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5466" w14:textId="56ACC66C" w:rsidR="00C85ABB" w:rsidRDefault="00176EBF" w:rsidP="002B06B4">
      <w:pPr>
        <w:shd w:val="clear" w:color="auto" w:fill="FFFFFF"/>
        <w:bidi/>
        <w:spacing w:after="0"/>
        <w:rPr>
          <w:rFonts w:asciiTheme="minorBidi" w:eastAsia="Times New Roman" w:hAnsiTheme="minorBidi"/>
          <w:b/>
          <w:bCs/>
          <w:color w:val="000000"/>
        </w:rPr>
      </w:pPr>
      <w:r>
        <w:rPr>
          <w:b/>
          <w:noProof/>
          <w:color w:val="FF0000"/>
          <w:lang w:val="en-US"/>
        </w:rPr>
        <w:drawing>
          <wp:inline distT="0" distB="0" distL="0" distR="0" wp14:anchorId="3D45060F" wp14:editId="1C064BB6">
            <wp:extent cx="5534108" cy="11104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531" cy="113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09775" w14:textId="3CB82FC4" w:rsidR="00C85ABB" w:rsidRDefault="00C85ABB" w:rsidP="002B06B4">
      <w:pPr>
        <w:bidi/>
        <w:spacing w:before="0" w:after="0"/>
        <w:jc w:val="center"/>
        <w:rPr>
          <w:rFonts w:asciiTheme="minorBidi" w:hAnsiTheme="minorBidi"/>
          <w:b/>
          <w:bCs/>
          <w:sz w:val="20"/>
          <w:szCs w:val="20"/>
          <w:rtl/>
        </w:rPr>
      </w:pPr>
    </w:p>
    <w:p w14:paraId="3CB46B9B" w14:textId="77777777" w:rsidR="00F74199" w:rsidRPr="00EE0B30" w:rsidRDefault="00F74199" w:rsidP="00176EBF">
      <w:pPr>
        <w:keepNext/>
        <w:keepLines/>
        <w:bidi/>
        <w:spacing w:before="0" w:after="0"/>
        <w:jc w:val="center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EE0B30">
        <w:rPr>
          <w:rFonts w:asciiTheme="minorBidi" w:eastAsia="Times New Roman" w:hAnsiTheme="minorBidi"/>
          <w:b/>
          <w:bCs/>
          <w:sz w:val="28"/>
          <w:szCs w:val="28"/>
          <w:rtl/>
        </w:rPr>
        <w:t>التقويم مقابل المعايير المؤسسية (</w:t>
      </w:r>
      <w:r w:rsidRPr="00EE0B30">
        <w:rPr>
          <w:rFonts w:asciiTheme="minorBidi" w:eastAsia="Times New Roman" w:hAnsiTheme="minorBidi"/>
          <w:b/>
          <w:bCs/>
          <w:sz w:val="28"/>
          <w:szCs w:val="28"/>
        </w:rPr>
        <w:t>ISA</w:t>
      </w:r>
      <w:r w:rsidRPr="00EE0B30">
        <w:rPr>
          <w:rFonts w:asciiTheme="minorBidi" w:eastAsia="Times New Roman" w:hAnsiTheme="minorBidi"/>
          <w:b/>
          <w:bCs/>
          <w:sz w:val="28"/>
          <w:szCs w:val="28"/>
          <w:rtl/>
        </w:rPr>
        <w:t>)</w:t>
      </w:r>
    </w:p>
    <w:p w14:paraId="7090DF5D" w14:textId="77777777" w:rsidR="00F74199" w:rsidRPr="00EE0B30" w:rsidRDefault="00F74199" w:rsidP="00176EBF">
      <w:pPr>
        <w:keepNext/>
        <w:keepLines/>
        <w:bidi/>
        <w:spacing w:before="0" w:after="0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E0B30">
        <w:rPr>
          <w:rFonts w:asciiTheme="minorBidi" w:eastAsia="Times New Roman" w:hAnsiTheme="minorBidi"/>
          <w:b/>
          <w:bCs/>
          <w:sz w:val="28"/>
          <w:szCs w:val="28"/>
          <w:rtl/>
        </w:rPr>
        <w:t>الاستمارة الخاصة بالطروحات العامة</w:t>
      </w:r>
      <w:r w:rsidRPr="00EE0B30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</w:p>
    <w:p w14:paraId="74642A3A" w14:textId="77777777" w:rsidR="00176EBF" w:rsidRPr="00EE0B30" w:rsidRDefault="00176EBF" w:rsidP="00176EBF">
      <w:pPr>
        <w:keepNext/>
        <w:keepLines/>
        <w:bidi/>
        <w:spacing w:before="0" w:after="0"/>
        <w:jc w:val="center"/>
        <w:rPr>
          <w:rFonts w:ascii="Sakkal Majalla" w:hAnsi="Sakkal Majalla" w:cs="Sakkal Majalla"/>
          <w:b/>
          <w:bCs/>
          <w:sz w:val="28"/>
          <w:szCs w:val="28"/>
        </w:rPr>
      </w:pPr>
    </w:p>
    <w:p w14:paraId="04BDA031" w14:textId="79267CA3" w:rsidR="007F5770" w:rsidRPr="0013624A" w:rsidRDefault="00F74199" w:rsidP="007F5770">
      <w:pPr>
        <w:bidi/>
        <w:rPr>
          <w:rFonts w:ascii="Arial Narrow" w:hAnsi="Arial Narrow"/>
          <w:b/>
          <w:bCs/>
          <w:color w:val="3071C3" w:themeColor="text2" w:themeTint="BF"/>
          <w:kern w:val="16"/>
          <w:lang w:val="en-US"/>
        </w:rPr>
      </w:pP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>يجب استخدام هذه ال</w:t>
      </w:r>
      <w:r w:rsidRPr="008672A9">
        <w:rPr>
          <w:rFonts w:ascii="Sakkal Majalla" w:eastAsia="Times New Roman" w:hAnsi="Sakkal Majalla" w:cs="Sakkal Majalla" w:hint="cs"/>
          <w:sz w:val="28"/>
          <w:szCs w:val="28"/>
          <w:rtl/>
        </w:rPr>
        <w:t>ا</w:t>
      </w: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 xml:space="preserve">ستمارة للرد على الدعوة للتقدم بالطروحات العامة الخاصة بنشاط التقويم مقابل المعايير المؤسسية الذي تنفذه الهيئة العمانية </w:t>
      </w:r>
      <w:r w:rsidR="0047694A">
        <w:rPr>
          <w:rFonts w:ascii="Sakkal Majalla" w:eastAsia="Times New Roman" w:hAnsi="Sakkal Majalla" w:cs="Sakkal Majalla" w:hint="cs"/>
          <w:sz w:val="28"/>
          <w:szCs w:val="28"/>
          <w:rtl/>
        </w:rPr>
        <w:t>لضمان</w:t>
      </w: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 xml:space="preserve"> جودة التعليم لمؤسسات التعليم العالي. </w:t>
      </w:r>
      <w:r w:rsidRPr="008672A9">
        <w:rPr>
          <w:rFonts w:ascii="Sakkal Majalla" w:eastAsia="Times New Roman" w:hAnsi="Sakkal Majalla" w:cs="Sakkal Majalla" w:hint="cs"/>
          <w:sz w:val="28"/>
          <w:szCs w:val="28"/>
          <w:rtl/>
        </w:rPr>
        <w:t>و</w:t>
      </w: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>يجب إرسال ال</w:t>
      </w:r>
      <w:r w:rsidRPr="008672A9">
        <w:rPr>
          <w:rFonts w:ascii="Sakkal Majalla" w:eastAsia="Times New Roman" w:hAnsi="Sakkal Majalla" w:cs="Sakkal Majalla" w:hint="cs"/>
          <w:sz w:val="28"/>
          <w:szCs w:val="28"/>
          <w:rtl/>
        </w:rPr>
        <w:t>ا</w:t>
      </w: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>ستمارة إلى مدير المراجعة للنشاط</w:t>
      </w:r>
      <w:r w:rsidR="007F5770">
        <w:rPr>
          <w:rFonts w:ascii="Sakkal Majalla" w:eastAsia="Times New Roman" w:hAnsi="Sakkal Majalla" w:cs="Sakkal Majalla" w:hint="cs"/>
          <w:sz w:val="28"/>
          <w:szCs w:val="28"/>
          <w:rtl/>
        </w:rPr>
        <w:t xml:space="preserve">، د. </w:t>
      </w:r>
      <w:r w:rsidR="0013624A">
        <w:rPr>
          <w:rFonts w:ascii="Sakkal Majalla" w:eastAsia="Times New Roman" w:hAnsi="Sakkal Majalla" w:cs="Sakkal Majalla" w:hint="cs"/>
          <w:sz w:val="28"/>
          <w:szCs w:val="28"/>
          <w:rtl/>
        </w:rPr>
        <w:t>هدى الحبسي</w:t>
      </w:r>
      <w:r w:rsidR="007F5770">
        <w:rPr>
          <w:rFonts w:ascii="Sakkal Majalla" w:eastAsia="Times New Roman" w:hAnsi="Sakkal Majalla" w:cs="Sakkal Majalla" w:hint="cs"/>
          <w:sz w:val="28"/>
          <w:szCs w:val="28"/>
          <w:rtl/>
        </w:rPr>
        <w:t>،</w:t>
      </w:r>
      <w:r w:rsidRPr="008672A9">
        <w:rPr>
          <w:rFonts w:ascii="Sakkal Majalla" w:eastAsia="Times New Roman" w:hAnsi="Sakkal Majalla" w:cs="Sakkal Majalla"/>
          <w:sz w:val="28"/>
          <w:szCs w:val="28"/>
          <w:rtl/>
        </w:rPr>
        <w:t xml:space="preserve"> قبل الموعد النهائي المحدد وذلك بعد إكمالها</w:t>
      </w:r>
      <w:r w:rsidR="007F5770">
        <w:rPr>
          <w:rFonts w:ascii="Sakkal Majalla" w:eastAsia="Times New Roman" w:hAnsi="Sakkal Majalla" w:cs="Sakkal Majalla" w:hint="cs"/>
          <w:sz w:val="28"/>
          <w:szCs w:val="28"/>
          <w:rtl/>
          <w:lang w:bidi="ar-OM"/>
        </w:rPr>
        <w:t xml:space="preserve"> على البريد الإلكترون</w:t>
      </w:r>
      <w:r w:rsidR="007F5770">
        <w:rPr>
          <w:rFonts w:ascii="Sakkal Majalla" w:eastAsia="Times New Roman" w:hAnsi="Sakkal Majalla" w:cs="Sakkal Majalla" w:hint="eastAsia"/>
          <w:sz w:val="28"/>
          <w:szCs w:val="28"/>
          <w:rtl/>
          <w:lang w:bidi="ar-OM"/>
        </w:rPr>
        <w:t>ي</w:t>
      </w:r>
      <w:r w:rsidR="007F5770">
        <w:rPr>
          <w:rFonts w:ascii="Sakkal Majalla" w:eastAsia="Times New Roman" w:hAnsi="Sakkal Majalla" w:cs="Sakkal Majalla" w:hint="cs"/>
          <w:sz w:val="28"/>
          <w:szCs w:val="28"/>
          <w:rtl/>
          <w:lang w:bidi="ar-OM"/>
        </w:rPr>
        <w:t xml:space="preserve"> </w:t>
      </w:r>
      <w:hyperlink r:id="rId9" w:history="1">
        <w:r w:rsidR="002C6C06" w:rsidRPr="00C11A61">
          <w:rPr>
            <w:rStyle w:val="Hyperlink"/>
          </w:rPr>
          <w:t>huda-RD@oaaaqa.gov.om</w:t>
        </w:r>
      </w:hyperlink>
      <w:r w:rsidR="0013624A">
        <w:rPr>
          <w:rFonts w:hint="cs"/>
          <w:rtl/>
        </w:rPr>
        <w:t xml:space="preserve"> </w:t>
      </w:r>
      <w:r w:rsidR="002C6C06">
        <w:rPr>
          <w:rFonts w:hint="cs"/>
          <w:rtl/>
        </w:rPr>
        <w:t>.</w:t>
      </w:r>
    </w:p>
    <w:tbl>
      <w:tblPr>
        <w:tblStyle w:val="TableGrid23"/>
        <w:bidiVisual/>
        <w:tblW w:w="9632" w:type="dxa"/>
        <w:tblLook w:val="04A0" w:firstRow="1" w:lastRow="0" w:firstColumn="1" w:lastColumn="0" w:noHBand="0" w:noVBand="1"/>
      </w:tblPr>
      <w:tblGrid>
        <w:gridCol w:w="1808"/>
        <w:gridCol w:w="2424"/>
        <w:gridCol w:w="2520"/>
        <w:gridCol w:w="2880"/>
      </w:tblGrid>
      <w:tr w:rsidR="00F74199" w:rsidRPr="008672A9" w14:paraId="109CB58F" w14:textId="77777777" w:rsidTr="00D90B22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14:paraId="29E350B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b/>
                <w:bCs/>
                <w:color w:val="FFFFFF"/>
                <w:kern w:val="16"/>
                <w:sz w:val="24"/>
                <w:szCs w:val="24"/>
                <w:rtl/>
              </w:rPr>
              <w:t>تفاصيل نشاط ضمان الجودة الخارجية</w:t>
            </w:r>
          </w:p>
        </w:tc>
      </w:tr>
      <w:tr w:rsidR="00F74199" w:rsidRPr="008672A9" w14:paraId="413C3333" w14:textId="77777777" w:rsidTr="00D90B22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6EDE09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اللقب وال</w:t>
            </w:r>
            <w:r w:rsidRPr="008672A9">
              <w:rPr>
                <w:rFonts w:ascii="Sakkal Majalla" w:hAnsi="Sakkal Majalla" w:cs="Sakkal Majalla" w:hint="cs"/>
                <w:b/>
                <w:bCs/>
                <w:kern w:val="16"/>
                <w:sz w:val="24"/>
                <w:szCs w:val="24"/>
                <w:rtl/>
              </w:rPr>
              <w:t>ا</w:t>
            </w: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سم الكامل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D470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95BAB19" w14:textId="77777777" w:rsidR="00F74199" w:rsidRPr="008672A9" w:rsidRDefault="00F74199" w:rsidP="007F5770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اسم مؤسسة التعليم العالي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2D3" w14:textId="71CC77E7" w:rsidR="00F74199" w:rsidRPr="008672A9" w:rsidRDefault="0013624A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  <w:lang w:bidi="ar-OM"/>
              </w:rPr>
            </w:pPr>
            <w:r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  <w:lang w:bidi="ar-OM"/>
              </w:rPr>
              <w:t>كلية البريمي الجامعية</w:t>
            </w:r>
          </w:p>
        </w:tc>
      </w:tr>
      <w:tr w:rsidR="00F74199" w:rsidRPr="008672A9" w14:paraId="6C14B3C9" w14:textId="77777777" w:rsidTr="00D90B22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D85109B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مكان الدراسة أو العمل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E56C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CA03547" w14:textId="77777777" w:rsidR="00F74199" w:rsidRPr="008672A9" w:rsidRDefault="00F74199" w:rsidP="007F5770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الموعد النهائي للتقدم بالطروحات العامة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C4DA" w14:textId="5661B9E2" w:rsidR="00F74199" w:rsidRPr="008672A9" w:rsidRDefault="0013624A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kern w:val="16"/>
                <w:sz w:val="24"/>
                <w:szCs w:val="24"/>
              </w:rPr>
              <w:t>11</w:t>
            </w:r>
            <w:r w:rsidR="007F5770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 xml:space="preserve"> أكتوبر 2026م</w:t>
            </w:r>
          </w:p>
        </w:tc>
      </w:tr>
      <w:tr w:rsidR="00F74199" w:rsidRPr="008672A9" w14:paraId="53DBFCC7" w14:textId="77777777" w:rsidTr="00D90B22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14228FE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المسمى الوظيفي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59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AB0F2A9" w14:textId="77777777" w:rsidR="00F74199" w:rsidRPr="008672A9" w:rsidRDefault="00F74199" w:rsidP="007F5770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تاريخ التقدم بالأطروحة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FA1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3C241119" w14:textId="77777777" w:rsidTr="00D90B22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97D2F84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عنوان البريد الإلكتروني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B0E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D532824" w14:textId="77777777" w:rsidR="00F74199" w:rsidRPr="008672A9" w:rsidRDefault="00F74199" w:rsidP="007F5770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نوع نشاط ضمان الجودة الخارجية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CF3" w14:textId="6149323D" w:rsidR="00F74199" w:rsidRPr="008672A9" w:rsidRDefault="0013624A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التقوي</w:t>
            </w:r>
            <w:r w:rsidR="00F74199"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م مقابل المعايير المؤسسية</w:t>
            </w:r>
            <w:r w:rsidR="007F5770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 xml:space="preserve"> (</w:t>
            </w:r>
            <w:r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 xml:space="preserve">إعادة </w:t>
            </w:r>
            <w:r w:rsidR="007F5770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الاعتماد المؤسسي)</w:t>
            </w:r>
          </w:p>
        </w:tc>
      </w:tr>
      <w:tr w:rsidR="00F74199" w:rsidRPr="008672A9" w14:paraId="5B3C1540" w14:textId="77777777" w:rsidTr="00D90B22"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EB0B61C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رقم الهاتف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BB1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3C9E83F" w14:textId="77777777" w:rsidR="00F74199" w:rsidRPr="008672A9" w:rsidRDefault="00F74199" w:rsidP="007F5770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عدد الكلمات المحدد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5E93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1000 كلمة كأقصى حد</w:t>
            </w:r>
          </w:p>
        </w:tc>
      </w:tr>
    </w:tbl>
    <w:p w14:paraId="2B082F2A" w14:textId="77777777" w:rsidR="00F74199" w:rsidRPr="0097307A" w:rsidRDefault="00F74199" w:rsidP="00F74199">
      <w:pPr>
        <w:bidi/>
        <w:spacing w:before="0" w:after="0"/>
        <w:jc w:val="both"/>
        <w:rPr>
          <w:rFonts w:ascii="Sakkal Majalla" w:hAnsi="Sakkal Majalla" w:cs="Sakkal Majalla"/>
          <w:sz w:val="22"/>
          <w:szCs w:val="22"/>
          <w:rtl/>
        </w:rPr>
      </w:pPr>
    </w:p>
    <w:tbl>
      <w:tblPr>
        <w:tblStyle w:val="TableGrid23"/>
        <w:bidiVisual/>
        <w:tblW w:w="9632" w:type="dxa"/>
        <w:tblLook w:val="04A0" w:firstRow="1" w:lastRow="0" w:firstColumn="1" w:lastColumn="0" w:noHBand="0" w:noVBand="1"/>
      </w:tblPr>
      <w:tblGrid>
        <w:gridCol w:w="368"/>
        <w:gridCol w:w="1418"/>
        <w:gridCol w:w="3982"/>
        <w:gridCol w:w="2392"/>
        <w:gridCol w:w="668"/>
        <w:gridCol w:w="804"/>
      </w:tblGrid>
      <w:tr w:rsidR="00F74199" w:rsidRPr="008672A9" w14:paraId="29673983" w14:textId="77777777" w:rsidTr="00D90B22">
        <w:tc>
          <w:tcPr>
            <w:tcW w:w="9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14:paraId="74061BD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b/>
                <w:bCs/>
                <w:color w:val="FFFFFF"/>
                <w:kern w:val="16"/>
                <w:sz w:val="24"/>
                <w:szCs w:val="24"/>
                <w:rtl/>
              </w:rPr>
              <w:t>إقرار</w:t>
            </w:r>
          </w:p>
        </w:tc>
      </w:tr>
      <w:tr w:rsidR="00F74199" w:rsidRPr="008672A9" w14:paraId="6411AFF9" w14:textId="77777777" w:rsidTr="00D90B22">
        <w:trPr>
          <w:trHeight w:val="377"/>
        </w:trPr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8161CCB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35B9F85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يرجى وضع علامة (</w:t>
            </w:r>
            <w:r w:rsidRPr="008672A9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sym w:font="Wingdings" w:char="F0FC"/>
            </w: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) في الخانة المناسبة لكل من العبارات التالية</w:t>
            </w: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  <w:t>: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D0369E3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أوافق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70208A0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لا أوافق</w:t>
            </w:r>
          </w:p>
        </w:tc>
      </w:tr>
      <w:tr w:rsidR="00F74199" w:rsidRPr="008672A9" w14:paraId="40C88BA4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598D91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1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4E4E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3"/>
                <w:szCs w:val="23"/>
              </w:rPr>
            </w:pPr>
            <w:r w:rsidRPr="008672A9">
              <w:rPr>
                <w:rFonts w:ascii="Sakkal Majalla" w:hAnsi="Sakkal Majalla" w:cs="Sakkal Majalla"/>
                <w:kern w:val="16"/>
                <w:sz w:val="23"/>
                <w:szCs w:val="23"/>
                <w:rtl/>
              </w:rPr>
              <w:t>لقد قرأتُ وفهمتُ المعلومات</w:t>
            </w:r>
            <w:r w:rsidRPr="008672A9">
              <w:rPr>
                <w:rFonts w:ascii="Sakkal Majalla" w:hAnsi="Sakkal Majalla" w:cs="Sakkal Majalla" w:hint="cs"/>
                <w:kern w:val="16"/>
                <w:sz w:val="23"/>
                <w:szCs w:val="23"/>
                <w:rtl/>
              </w:rPr>
              <w:t xml:space="preserve"> الواردة </w:t>
            </w:r>
            <w:r w:rsidRPr="008672A9">
              <w:rPr>
                <w:rFonts w:ascii="Sakkal Majalla" w:hAnsi="Sakkal Majalla" w:cs="Sakkal Majalla"/>
                <w:kern w:val="16"/>
                <w:sz w:val="23"/>
                <w:szCs w:val="23"/>
                <w:rtl/>
              </w:rPr>
              <w:t>بالدعوة للتقدم بالطروحات العامة الخاصة بنشاط التقويم مقابل المعايير المؤسسية.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BEFC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894F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7626E5E6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8A1FACD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2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7DB7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أقدّم هذه ال</w:t>
            </w:r>
            <w:r w:rsidRPr="008672A9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ا</w:t>
            </w: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ستمارة بناءً على معرفتي و/أو خبرتي الشخصية وليس نيابةً عن طرف ثالث.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96E5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7989F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20D9489C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D4E961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3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2C80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أنا على استعداد تام للمشاركة في مقابلة هاتفية إذا ارتأى فريق التقويم مقابل المعايير ضرورة ذلك.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082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E8AF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757FD49E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AC343A4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4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6C28B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لقد قدّمت أدلة كافية لكل ادعاء ذكرته في هذه ال</w:t>
            </w:r>
            <w:r w:rsidRPr="008672A9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ا</w:t>
            </w: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ستمارة الخاصة بالطروحات العامة.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31C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6C9E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4F144A58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40CAEE7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5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B75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 xml:space="preserve">ليس لدي أي تظلمات أو شكوى شخصية ضد مؤسسة التعليم العالي الخاضعة للتقويم حالياً، </w:t>
            </w:r>
            <w:r w:rsidRPr="008672A9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وأنا على دراية ب</w:t>
            </w: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أن الدعوة للتقدم بالطروحات العامة ليست فرصة لطرح قضايا شخصية ضد المؤسسة.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AC9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2633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1E56A18E" w14:textId="77777777" w:rsidTr="00D90B22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874E750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6</w:t>
            </w:r>
          </w:p>
        </w:tc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BDA2" w14:textId="5BD86C3B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 xml:space="preserve">أفهم أن المعلومات التي أقدمها قد تُستخدم في تقارير فريق التقويم مقابل المعايير المؤسسية، ولن يتم الكشف عن </w:t>
            </w:r>
            <w:r w:rsidR="00361CCB" w:rsidRPr="008672A9">
              <w:rPr>
                <w:rFonts w:ascii="Sakkal Majalla" w:hAnsi="Sakkal Majalla" w:cs="Sakkal Majalla" w:hint="cs"/>
                <w:kern w:val="16"/>
                <w:sz w:val="24"/>
                <w:szCs w:val="24"/>
                <w:rtl/>
              </w:rPr>
              <w:t>هويتي خلال</w:t>
            </w: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 xml:space="preserve"> استخدام هذه المعلومات</w:t>
            </w: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B3F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9C27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6622BDFC" w14:textId="77777777" w:rsidTr="00D90B22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C809940" w14:textId="319A1F63" w:rsidR="00F74199" w:rsidRPr="008672A9" w:rsidRDefault="009358FB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</w:t>
            </w:r>
            <w:r w:rsidRPr="008672A9">
              <w:rPr>
                <w:rFonts w:ascii="Sakkal Majalla" w:hAnsi="Sakkal Majalla" w:cs="Sakkal Majalla" w:hint="cs"/>
                <w:b/>
                <w:bCs/>
                <w:kern w:val="16"/>
                <w:sz w:val="24"/>
                <w:szCs w:val="24"/>
                <w:rtl/>
              </w:rPr>
              <w:t>ا</w:t>
            </w: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سم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3631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71FDF14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التاريخ</w:t>
            </w: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DBDB0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5851B82C" w14:textId="77777777" w:rsidTr="00D90B22">
        <w:tc>
          <w:tcPr>
            <w:tcW w:w="1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DDF5D76" w14:textId="00B2DC08" w:rsidR="00F74199" w:rsidRPr="008672A9" w:rsidRDefault="009358FB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التوقيع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6DCE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0AE4DEF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  <w:tc>
          <w:tcPr>
            <w:tcW w:w="1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71FD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4BEF53B3" w14:textId="77777777" w:rsidTr="00D90B22">
        <w:tc>
          <w:tcPr>
            <w:tcW w:w="9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2135D4E" w14:textId="1FE58563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يرجى إرسال ال</w:t>
            </w:r>
            <w:r w:rsidRPr="008672A9">
              <w:rPr>
                <w:rFonts w:ascii="Sakkal Majalla" w:hAnsi="Sakkal Majalla" w:cs="Sakkal Majalla" w:hint="cs"/>
                <w:b/>
                <w:bCs/>
                <w:kern w:val="16"/>
                <w:sz w:val="24"/>
                <w:szCs w:val="24"/>
                <w:rtl/>
              </w:rPr>
              <w:t>ا</w:t>
            </w: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ستمارة إلى مدير المراجعة للنشاط قبل الموعد النهائي المحدد وذلك بعد إكمالها</w:t>
            </w:r>
            <w:r w:rsidR="007F5770">
              <w:rPr>
                <w:rFonts w:ascii="Sakkal Majalla" w:hAnsi="Sakkal Majalla" w:cs="Sakkal Majalla" w:hint="cs"/>
                <w:b/>
                <w:bCs/>
                <w:kern w:val="16"/>
                <w:sz w:val="24"/>
                <w:szCs w:val="24"/>
                <w:rtl/>
              </w:rPr>
              <w:t xml:space="preserve"> على البريد الالكتروني المذكور أعلاه. </w:t>
            </w:r>
          </w:p>
        </w:tc>
      </w:tr>
    </w:tbl>
    <w:p w14:paraId="376AD61D" w14:textId="77777777" w:rsidR="00F74199" w:rsidRPr="00600FF2" w:rsidRDefault="00F74199" w:rsidP="00F74199">
      <w:pPr>
        <w:bidi/>
        <w:spacing w:before="0" w:after="0"/>
        <w:rPr>
          <w:rFonts w:ascii="Sakkal Majalla" w:hAnsi="Sakkal Majalla" w:cs="Sakkal Majalla"/>
          <w:rtl/>
        </w:rPr>
      </w:pPr>
    </w:p>
    <w:tbl>
      <w:tblPr>
        <w:tblStyle w:val="TableGrid23"/>
        <w:bidiVisual/>
        <w:tblW w:w="9632" w:type="dxa"/>
        <w:tblLook w:val="04A0" w:firstRow="1" w:lastRow="0" w:firstColumn="1" w:lastColumn="0" w:noHBand="0" w:noVBand="1"/>
      </w:tblPr>
      <w:tblGrid>
        <w:gridCol w:w="547"/>
        <w:gridCol w:w="3779"/>
        <w:gridCol w:w="3420"/>
        <w:gridCol w:w="1886"/>
      </w:tblGrid>
      <w:tr w:rsidR="00F74199" w:rsidRPr="008672A9" w14:paraId="0C0234E7" w14:textId="77777777" w:rsidTr="00D90B22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14:paraId="18A4F971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b/>
                <w:bCs/>
                <w:color w:val="FFFFFF"/>
                <w:kern w:val="16"/>
                <w:sz w:val="24"/>
                <w:szCs w:val="24"/>
                <w:rtl/>
              </w:rPr>
              <w:lastRenderedPageBreak/>
              <w:t>الطروحات العامة</w:t>
            </w:r>
          </w:p>
        </w:tc>
      </w:tr>
      <w:tr w:rsidR="00F74199" w:rsidRPr="008672A9" w14:paraId="25EB5463" w14:textId="77777777" w:rsidTr="00D90B2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BB43505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م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B62D602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 w:hint="cs"/>
                <w:b/>
                <w:bCs/>
                <w:kern w:val="16"/>
                <w:sz w:val="24"/>
                <w:szCs w:val="24"/>
                <w:rtl/>
              </w:rPr>
              <w:t>الادعاء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9B8F8B8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المقترح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482A9D8F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jc w:val="left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الأدلة</w:t>
            </w:r>
          </w:p>
        </w:tc>
      </w:tr>
      <w:tr w:rsidR="00F74199" w:rsidRPr="008672A9" w14:paraId="0E02A386" w14:textId="77777777" w:rsidTr="00D90B2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01120D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مثال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F83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[اذكر الادعاء الذي ترغب في تقديمه، وأضف صفوفًا حسب الحاجة]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948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[اقترح ما يمكن لمؤسسة التعليم العالي القيام به لحل المشكلة]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EB52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kern w:val="16"/>
                <w:sz w:val="24"/>
                <w:szCs w:val="24"/>
                <w:rtl/>
              </w:rPr>
              <w:t>[أدرج الأدلة لكل ادعاء ترغب في طرحه]</w:t>
            </w:r>
          </w:p>
        </w:tc>
      </w:tr>
      <w:tr w:rsidR="00F74199" w:rsidRPr="008672A9" w14:paraId="0CA98AB9" w14:textId="77777777" w:rsidTr="00D90B2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1648138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500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ED8A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AE89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</w:tr>
      <w:tr w:rsidR="00F74199" w:rsidRPr="008672A9" w14:paraId="2506EC85" w14:textId="77777777" w:rsidTr="00D90B2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F3BA39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  <w:r w:rsidRPr="008672A9"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9D2B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2EC6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82598" w14:textId="77777777" w:rsidR="00F74199" w:rsidRPr="008672A9" w:rsidRDefault="00F74199" w:rsidP="00D90B22">
            <w:pPr>
              <w:keepNext/>
              <w:keepLines/>
              <w:bidi/>
              <w:spacing w:before="80" w:after="80"/>
              <w:rPr>
                <w:rFonts w:ascii="Sakkal Majalla" w:hAnsi="Sakkal Majalla" w:cs="Sakkal Majalla"/>
                <w:b/>
                <w:bCs/>
                <w:kern w:val="16"/>
                <w:sz w:val="24"/>
                <w:szCs w:val="24"/>
                <w:rtl/>
              </w:rPr>
            </w:pPr>
          </w:p>
        </w:tc>
      </w:tr>
    </w:tbl>
    <w:p w14:paraId="15AC7BEB" w14:textId="77777777" w:rsidR="00F74199" w:rsidRPr="0097307A" w:rsidRDefault="00F74199" w:rsidP="00F74199">
      <w:pPr>
        <w:bidi/>
        <w:spacing w:before="0" w:after="0"/>
        <w:rPr>
          <w:rFonts w:ascii="Sakkal Majalla" w:hAnsi="Sakkal Majalla" w:cs="Sakkal Majalla"/>
          <w:sz w:val="12"/>
          <w:szCs w:val="12"/>
        </w:rPr>
      </w:pPr>
    </w:p>
    <w:p w14:paraId="010D41C8" w14:textId="74A14562" w:rsidR="00B65232" w:rsidRDefault="00B65232" w:rsidP="002B06B4">
      <w:pPr>
        <w:bidi/>
        <w:spacing w:before="0" w:after="0"/>
        <w:jc w:val="center"/>
        <w:rPr>
          <w:rFonts w:asciiTheme="minorBidi" w:hAnsiTheme="minorBidi"/>
          <w:b/>
          <w:bCs/>
          <w:sz w:val="20"/>
          <w:szCs w:val="20"/>
          <w:rtl/>
        </w:rPr>
      </w:pPr>
    </w:p>
    <w:sectPr w:rsidR="00B65232" w:rsidSect="002B06B4">
      <w:pgSz w:w="11906" w:h="16838" w:code="9"/>
      <w:pgMar w:top="540" w:right="1134" w:bottom="630" w:left="1134" w:header="72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FCB0" w14:textId="77777777" w:rsidR="006F7809" w:rsidRDefault="006F7809" w:rsidP="009B549B">
      <w:r>
        <w:separator/>
      </w:r>
    </w:p>
  </w:endnote>
  <w:endnote w:type="continuationSeparator" w:id="0">
    <w:p w14:paraId="5368BDC2" w14:textId="77777777" w:rsidR="006F7809" w:rsidRDefault="006F7809" w:rsidP="009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9C7B" w14:textId="77777777" w:rsidR="006F7809" w:rsidRDefault="006F7809" w:rsidP="009B549B">
      <w:r>
        <w:separator/>
      </w:r>
    </w:p>
  </w:footnote>
  <w:footnote w:type="continuationSeparator" w:id="0">
    <w:p w14:paraId="1663AC7F" w14:textId="77777777" w:rsidR="006F7809" w:rsidRDefault="006F7809" w:rsidP="009B5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A95"/>
    <w:multiLevelType w:val="hybridMultilevel"/>
    <w:tmpl w:val="1086242A"/>
    <w:lvl w:ilvl="0" w:tplc="C6D0BF46">
      <w:start w:val="1"/>
      <w:numFmt w:val="decimal"/>
      <w:lvlText w:val="%1."/>
      <w:lvlJc w:val="left"/>
      <w:pPr>
        <w:ind w:left="360" w:hanging="360"/>
      </w:pPr>
      <w:rPr>
        <w:rFonts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6D3B50"/>
    <w:multiLevelType w:val="hybridMultilevel"/>
    <w:tmpl w:val="BCE6558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652B"/>
    <w:multiLevelType w:val="hybridMultilevel"/>
    <w:tmpl w:val="C7EC437C"/>
    <w:lvl w:ilvl="0" w:tplc="DAA699C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53E8A"/>
    <w:multiLevelType w:val="hybridMultilevel"/>
    <w:tmpl w:val="E234A2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A23EE8"/>
    <w:multiLevelType w:val="hybridMultilevel"/>
    <w:tmpl w:val="15F6D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52467"/>
    <w:multiLevelType w:val="hybridMultilevel"/>
    <w:tmpl w:val="86783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122E3"/>
    <w:multiLevelType w:val="hybridMultilevel"/>
    <w:tmpl w:val="33A0DB8E"/>
    <w:lvl w:ilvl="0" w:tplc="51105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CCE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8CD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F88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8B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E4B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CEF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EF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C6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76840"/>
    <w:multiLevelType w:val="hybridMultilevel"/>
    <w:tmpl w:val="B6F2D1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7C5778">
      <w:start w:val="15"/>
      <w:numFmt w:val="bullet"/>
      <w:lvlText w:val="•"/>
      <w:lvlJc w:val="left"/>
      <w:pPr>
        <w:ind w:left="1800" w:hanging="72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B3741"/>
    <w:multiLevelType w:val="hybridMultilevel"/>
    <w:tmpl w:val="595CA614"/>
    <w:lvl w:ilvl="0" w:tplc="B60EE4AA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9" w15:restartNumberingAfterBreak="0">
    <w:nsid w:val="19712ED1"/>
    <w:multiLevelType w:val="hybridMultilevel"/>
    <w:tmpl w:val="71E83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75602"/>
    <w:multiLevelType w:val="hybridMultilevel"/>
    <w:tmpl w:val="823467FE"/>
    <w:lvl w:ilvl="0" w:tplc="080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1A3A5F55"/>
    <w:multiLevelType w:val="hybridMultilevel"/>
    <w:tmpl w:val="ABE2809A"/>
    <w:lvl w:ilvl="0" w:tplc="E5187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03645"/>
    <w:multiLevelType w:val="hybridMultilevel"/>
    <w:tmpl w:val="9F224ABC"/>
    <w:lvl w:ilvl="0" w:tplc="A7920C7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61498"/>
    <w:multiLevelType w:val="hybridMultilevel"/>
    <w:tmpl w:val="5AFE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313CCB"/>
    <w:multiLevelType w:val="hybridMultilevel"/>
    <w:tmpl w:val="0866AC1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D148FB"/>
    <w:multiLevelType w:val="hybridMultilevel"/>
    <w:tmpl w:val="26643F30"/>
    <w:lvl w:ilvl="0" w:tplc="76C608B6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F1B10"/>
    <w:multiLevelType w:val="hybridMultilevel"/>
    <w:tmpl w:val="F482E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05AE5"/>
    <w:multiLevelType w:val="hybridMultilevel"/>
    <w:tmpl w:val="4D54F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107DA"/>
    <w:multiLevelType w:val="hybridMultilevel"/>
    <w:tmpl w:val="CB3682AC"/>
    <w:lvl w:ilvl="0" w:tplc="04C43ABC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9" w15:restartNumberingAfterBreak="0">
    <w:nsid w:val="35792AA3"/>
    <w:multiLevelType w:val="hybridMultilevel"/>
    <w:tmpl w:val="E516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565AC"/>
    <w:multiLevelType w:val="hybridMultilevel"/>
    <w:tmpl w:val="8BAE16EC"/>
    <w:lvl w:ilvl="0" w:tplc="08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" w15:restartNumberingAfterBreak="0">
    <w:nsid w:val="361F73D5"/>
    <w:multiLevelType w:val="hybridMultilevel"/>
    <w:tmpl w:val="0C8A7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B7DF7"/>
    <w:multiLevelType w:val="hybridMultilevel"/>
    <w:tmpl w:val="A37A1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422D5C"/>
    <w:multiLevelType w:val="hybridMultilevel"/>
    <w:tmpl w:val="7E68BEE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DF371B"/>
    <w:multiLevelType w:val="hybridMultilevel"/>
    <w:tmpl w:val="83D26E96"/>
    <w:lvl w:ilvl="0" w:tplc="F9CA426A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5" w15:restartNumberingAfterBreak="0">
    <w:nsid w:val="435438F3"/>
    <w:multiLevelType w:val="hybridMultilevel"/>
    <w:tmpl w:val="FC4ED8B2"/>
    <w:lvl w:ilvl="0" w:tplc="BC7C62E6">
      <w:start w:val="1"/>
      <w:numFmt w:val="decimal"/>
      <w:lvlText w:val="%1."/>
      <w:lvlJc w:val="left"/>
      <w:pPr>
        <w:ind w:left="720" w:hanging="360"/>
      </w:pPr>
    </w:lvl>
    <w:lvl w:ilvl="1" w:tplc="A09E458E" w:tentative="1">
      <w:start w:val="1"/>
      <w:numFmt w:val="lowerLetter"/>
      <w:lvlText w:val="%2."/>
      <w:lvlJc w:val="left"/>
      <w:pPr>
        <w:ind w:left="1440" w:hanging="360"/>
      </w:pPr>
    </w:lvl>
    <w:lvl w:ilvl="2" w:tplc="A9047FBE" w:tentative="1">
      <w:start w:val="1"/>
      <w:numFmt w:val="lowerRoman"/>
      <w:lvlText w:val="%3."/>
      <w:lvlJc w:val="right"/>
      <w:pPr>
        <w:ind w:left="2160" w:hanging="180"/>
      </w:pPr>
    </w:lvl>
    <w:lvl w:ilvl="3" w:tplc="2D9635D0" w:tentative="1">
      <w:start w:val="1"/>
      <w:numFmt w:val="decimal"/>
      <w:lvlText w:val="%4."/>
      <w:lvlJc w:val="left"/>
      <w:pPr>
        <w:ind w:left="2880" w:hanging="360"/>
      </w:pPr>
    </w:lvl>
    <w:lvl w:ilvl="4" w:tplc="F0989E92" w:tentative="1">
      <w:start w:val="1"/>
      <w:numFmt w:val="lowerLetter"/>
      <w:lvlText w:val="%5."/>
      <w:lvlJc w:val="left"/>
      <w:pPr>
        <w:ind w:left="3600" w:hanging="360"/>
      </w:pPr>
    </w:lvl>
    <w:lvl w:ilvl="5" w:tplc="AE00B7BA" w:tentative="1">
      <w:start w:val="1"/>
      <w:numFmt w:val="lowerRoman"/>
      <w:lvlText w:val="%6."/>
      <w:lvlJc w:val="right"/>
      <w:pPr>
        <w:ind w:left="4320" w:hanging="180"/>
      </w:pPr>
    </w:lvl>
    <w:lvl w:ilvl="6" w:tplc="06928E18" w:tentative="1">
      <w:start w:val="1"/>
      <w:numFmt w:val="decimal"/>
      <w:lvlText w:val="%7."/>
      <w:lvlJc w:val="left"/>
      <w:pPr>
        <w:ind w:left="5040" w:hanging="360"/>
      </w:pPr>
    </w:lvl>
    <w:lvl w:ilvl="7" w:tplc="9C8AFAE0" w:tentative="1">
      <w:start w:val="1"/>
      <w:numFmt w:val="lowerLetter"/>
      <w:lvlText w:val="%8."/>
      <w:lvlJc w:val="left"/>
      <w:pPr>
        <w:ind w:left="5760" w:hanging="360"/>
      </w:pPr>
    </w:lvl>
    <w:lvl w:ilvl="8" w:tplc="E6947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657CE"/>
    <w:multiLevelType w:val="hybridMultilevel"/>
    <w:tmpl w:val="7DD49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BF2DC0"/>
    <w:multiLevelType w:val="hybridMultilevel"/>
    <w:tmpl w:val="C15A438A"/>
    <w:lvl w:ilvl="0" w:tplc="9AE82CD4">
      <w:start w:val="1"/>
      <w:numFmt w:val="bullet"/>
      <w:pStyle w:val="Comment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7079C"/>
    <w:multiLevelType w:val="hybridMultilevel"/>
    <w:tmpl w:val="012C6A9E"/>
    <w:lvl w:ilvl="0" w:tplc="04090001">
      <w:start w:val="1"/>
      <w:numFmt w:val="bullet"/>
      <w:lvlText w:val=""/>
      <w:lvlJc w:val="left"/>
      <w:pPr>
        <w:ind w:left="3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9" w15:restartNumberingAfterBreak="0">
    <w:nsid w:val="47AD7CE8"/>
    <w:multiLevelType w:val="hybridMultilevel"/>
    <w:tmpl w:val="5E6E3CA8"/>
    <w:lvl w:ilvl="0" w:tplc="5B8442A8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0" w15:restartNumberingAfterBreak="0">
    <w:nsid w:val="48256BD3"/>
    <w:multiLevelType w:val="hybridMultilevel"/>
    <w:tmpl w:val="8C807F1A"/>
    <w:lvl w:ilvl="0" w:tplc="202A2F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7F6215"/>
    <w:multiLevelType w:val="hybridMultilevel"/>
    <w:tmpl w:val="121AD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6227A"/>
    <w:multiLevelType w:val="hybridMultilevel"/>
    <w:tmpl w:val="CA5A9B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CB6348B"/>
    <w:multiLevelType w:val="multilevel"/>
    <w:tmpl w:val="EFA42E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4D502A44"/>
    <w:multiLevelType w:val="hybridMultilevel"/>
    <w:tmpl w:val="40F68A0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1D646DA"/>
    <w:multiLevelType w:val="hybridMultilevel"/>
    <w:tmpl w:val="B386C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98523B"/>
    <w:multiLevelType w:val="hybridMultilevel"/>
    <w:tmpl w:val="20AE32E4"/>
    <w:lvl w:ilvl="0" w:tplc="D77C7370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37" w15:restartNumberingAfterBreak="0">
    <w:nsid w:val="55137F4F"/>
    <w:multiLevelType w:val="hybridMultilevel"/>
    <w:tmpl w:val="B24CC59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55852C5"/>
    <w:multiLevelType w:val="hybridMultilevel"/>
    <w:tmpl w:val="208E5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933572"/>
    <w:multiLevelType w:val="hybridMultilevel"/>
    <w:tmpl w:val="09401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94166A"/>
    <w:multiLevelType w:val="hybridMultilevel"/>
    <w:tmpl w:val="1D7A3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FF3FBB"/>
    <w:multiLevelType w:val="hybridMultilevel"/>
    <w:tmpl w:val="6D142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8A0661"/>
    <w:multiLevelType w:val="hybridMultilevel"/>
    <w:tmpl w:val="0C64C648"/>
    <w:lvl w:ilvl="0" w:tplc="C73E260A">
      <w:start w:val="1"/>
      <w:numFmt w:val="bullet"/>
      <w:pStyle w:val="B1"/>
      <w:lvlText w:val=""/>
      <w:lvlJc w:val="left"/>
      <w:pPr>
        <w:tabs>
          <w:tab w:val="num" w:pos="2016"/>
        </w:tabs>
        <w:ind w:left="2016" w:hanging="576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5FC01D4A"/>
    <w:multiLevelType w:val="hybridMultilevel"/>
    <w:tmpl w:val="F94694DE"/>
    <w:lvl w:ilvl="0" w:tplc="AFEA225A">
      <w:start w:val="1"/>
      <w:numFmt w:val="decimal"/>
      <w:pStyle w:val="Style1"/>
      <w:lvlText w:val="%1)"/>
      <w:lvlJc w:val="left"/>
      <w:pPr>
        <w:ind w:left="720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714A9E"/>
    <w:multiLevelType w:val="hybridMultilevel"/>
    <w:tmpl w:val="BECC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EE659D"/>
    <w:multiLevelType w:val="hybridMultilevel"/>
    <w:tmpl w:val="BA0E2E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683B6026"/>
    <w:multiLevelType w:val="hybridMultilevel"/>
    <w:tmpl w:val="CD9A3C8E"/>
    <w:lvl w:ilvl="0" w:tplc="92D22D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F65221"/>
    <w:multiLevelType w:val="hybridMultilevel"/>
    <w:tmpl w:val="F57898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D5D4F2A"/>
    <w:multiLevelType w:val="hybridMultilevel"/>
    <w:tmpl w:val="9F224ABC"/>
    <w:lvl w:ilvl="0" w:tplc="A7920C7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AC3B97"/>
    <w:multiLevelType w:val="hybridMultilevel"/>
    <w:tmpl w:val="92B82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6F3339"/>
    <w:multiLevelType w:val="hybridMultilevel"/>
    <w:tmpl w:val="1530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CF10CE"/>
    <w:multiLevelType w:val="hybridMultilevel"/>
    <w:tmpl w:val="D1647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895767"/>
    <w:multiLevelType w:val="hybridMultilevel"/>
    <w:tmpl w:val="4EC8E850"/>
    <w:lvl w:ilvl="0" w:tplc="C9DA582C">
      <w:start w:val="1"/>
      <w:numFmt w:val="decimal"/>
      <w:lvlText w:val="%1."/>
      <w:lvlJc w:val="left"/>
      <w:pPr>
        <w:ind w:left="720" w:hanging="360"/>
      </w:pPr>
      <w:rPr>
        <w:rFonts w:hint="default"/>
        <w:color w:val="E36C0A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DA6C0F"/>
    <w:multiLevelType w:val="hybridMultilevel"/>
    <w:tmpl w:val="836C5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DE62751"/>
    <w:multiLevelType w:val="hybridMultilevel"/>
    <w:tmpl w:val="374EFC44"/>
    <w:lvl w:ilvl="0" w:tplc="4280984C">
      <w:start w:val="1"/>
      <w:numFmt w:val="decimal"/>
      <w:lvlText w:val="%1."/>
      <w:lvlJc w:val="left"/>
      <w:pPr>
        <w:ind w:left="706" w:hanging="360"/>
      </w:pPr>
      <w:rPr>
        <w:rFonts w:hint="default"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307798">
    <w:abstractNumId w:val="43"/>
  </w:num>
  <w:num w:numId="2" w16cid:durableId="863254536">
    <w:abstractNumId w:val="2"/>
  </w:num>
  <w:num w:numId="3" w16cid:durableId="1026980425">
    <w:abstractNumId w:val="42"/>
  </w:num>
  <w:num w:numId="4" w16cid:durableId="1493064902">
    <w:abstractNumId w:val="38"/>
  </w:num>
  <w:num w:numId="5" w16cid:durableId="1722971728">
    <w:abstractNumId w:val="50"/>
  </w:num>
  <w:num w:numId="6" w16cid:durableId="1237279439">
    <w:abstractNumId w:val="41"/>
  </w:num>
  <w:num w:numId="7" w16cid:durableId="1387990291">
    <w:abstractNumId w:val="10"/>
  </w:num>
  <w:num w:numId="8" w16cid:durableId="516584272">
    <w:abstractNumId w:val="26"/>
  </w:num>
  <w:num w:numId="9" w16cid:durableId="691801985">
    <w:abstractNumId w:val="28"/>
  </w:num>
  <w:num w:numId="10" w16cid:durableId="1146237933">
    <w:abstractNumId w:val="45"/>
  </w:num>
  <w:num w:numId="11" w16cid:durableId="58142115">
    <w:abstractNumId w:val="37"/>
  </w:num>
  <w:num w:numId="12" w16cid:durableId="1527673529">
    <w:abstractNumId w:val="39"/>
  </w:num>
  <w:num w:numId="13" w16cid:durableId="258871531">
    <w:abstractNumId w:val="51"/>
  </w:num>
  <w:num w:numId="14" w16cid:durableId="1439909441">
    <w:abstractNumId w:val="30"/>
  </w:num>
  <w:num w:numId="15" w16cid:durableId="687486836">
    <w:abstractNumId w:val="11"/>
  </w:num>
  <w:num w:numId="16" w16cid:durableId="752623468">
    <w:abstractNumId w:val="35"/>
  </w:num>
  <w:num w:numId="17" w16cid:durableId="386687680">
    <w:abstractNumId w:val="33"/>
  </w:num>
  <w:num w:numId="18" w16cid:durableId="784078581">
    <w:abstractNumId w:val="25"/>
  </w:num>
  <w:num w:numId="19" w16cid:durableId="1765108404">
    <w:abstractNumId w:val="6"/>
  </w:num>
  <w:num w:numId="20" w16cid:durableId="962804859">
    <w:abstractNumId w:val="27"/>
  </w:num>
  <w:num w:numId="21" w16cid:durableId="2029864331">
    <w:abstractNumId w:val="17"/>
  </w:num>
  <w:num w:numId="22" w16cid:durableId="1793551664">
    <w:abstractNumId w:val="5"/>
  </w:num>
  <w:num w:numId="23" w16cid:durableId="982658296">
    <w:abstractNumId w:val="44"/>
  </w:num>
  <w:num w:numId="24" w16cid:durableId="1161968506">
    <w:abstractNumId w:val="32"/>
  </w:num>
  <w:num w:numId="25" w16cid:durableId="1246958059">
    <w:abstractNumId w:val="22"/>
  </w:num>
  <w:num w:numId="26" w16cid:durableId="488444723">
    <w:abstractNumId w:val="3"/>
  </w:num>
  <w:num w:numId="27" w16cid:durableId="309789178">
    <w:abstractNumId w:val="4"/>
  </w:num>
  <w:num w:numId="28" w16cid:durableId="440415640">
    <w:abstractNumId w:val="21"/>
  </w:num>
  <w:num w:numId="29" w16cid:durableId="650721394">
    <w:abstractNumId w:val="53"/>
  </w:num>
  <w:num w:numId="30" w16cid:durableId="1630090958">
    <w:abstractNumId w:val="34"/>
  </w:num>
  <w:num w:numId="31" w16cid:durableId="1015306464">
    <w:abstractNumId w:val="14"/>
  </w:num>
  <w:num w:numId="32" w16cid:durableId="915942980">
    <w:abstractNumId w:val="47"/>
  </w:num>
  <w:num w:numId="33" w16cid:durableId="625891342">
    <w:abstractNumId w:val="23"/>
  </w:num>
  <w:num w:numId="34" w16cid:durableId="80375808">
    <w:abstractNumId w:val="7"/>
  </w:num>
  <w:num w:numId="35" w16cid:durableId="1705322086">
    <w:abstractNumId w:val="1"/>
  </w:num>
  <w:num w:numId="36" w16cid:durableId="769858047">
    <w:abstractNumId w:val="29"/>
  </w:num>
  <w:num w:numId="37" w16cid:durableId="78405926">
    <w:abstractNumId w:val="52"/>
  </w:num>
  <w:num w:numId="38" w16cid:durableId="1156726989">
    <w:abstractNumId w:val="0"/>
  </w:num>
  <w:num w:numId="39" w16cid:durableId="1481725688">
    <w:abstractNumId w:val="15"/>
  </w:num>
  <w:num w:numId="40" w16cid:durableId="98839642">
    <w:abstractNumId w:val="8"/>
  </w:num>
  <w:num w:numId="41" w16cid:durableId="100343077">
    <w:abstractNumId w:val="54"/>
  </w:num>
  <w:num w:numId="42" w16cid:durableId="7411136">
    <w:abstractNumId w:val="24"/>
  </w:num>
  <w:num w:numId="43" w16cid:durableId="1095830416">
    <w:abstractNumId w:val="36"/>
  </w:num>
  <w:num w:numId="44" w16cid:durableId="2080394728">
    <w:abstractNumId w:val="18"/>
  </w:num>
  <w:num w:numId="45" w16cid:durableId="928152500">
    <w:abstractNumId w:val="20"/>
  </w:num>
  <w:num w:numId="46" w16cid:durableId="1040595010">
    <w:abstractNumId w:val="12"/>
  </w:num>
  <w:num w:numId="47" w16cid:durableId="1695112076">
    <w:abstractNumId w:val="48"/>
  </w:num>
  <w:num w:numId="48" w16cid:durableId="342703834">
    <w:abstractNumId w:val="46"/>
  </w:num>
  <w:num w:numId="49" w16cid:durableId="1156728614">
    <w:abstractNumId w:val="31"/>
  </w:num>
  <w:num w:numId="50" w16cid:durableId="1495409477">
    <w:abstractNumId w:val="13"/>
  </w:num>
  <w:num w:numId="51" w16cid:durableId="1822774637">
    <w:abstractNumId w:val="19"/>
  </w:num>
  <w:num w:numId="52" w16cid:durableId="1878347036">
    <w:abstractNumId w:val="9"/>
  </w:num>
  <w:num w:numId="53" w16cid:durableId="1310789209">
    <w:abstractNumId w:val="49"/>
  </w:num>
  <w:num w:numId="54" w16cid:durableId="1459451718">
    <w:abstractNumId w:val="16"/>
  </w:num>
  <w:num w:numId="55" w16cid:durableId="87629290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6" w:nlCheck="1" w:checkStyle="1"/>
  <w:activeWritingStyle w:appName="MSWord" w:lang="fr-FR" w:vendorID="64" w:dllVersion="0" w:nlCheck="1" w:checkStyle="0"/>
  <w:activeWritingStyle w:appName="MSWord" w:lang="en-AU" w:vendorID="64" w:dllVersion="0" w:nlCheck="1" w:checkStyle="0"/>
  <w:activeWritingStyle w:appName="MSWord" w:lang="ar-OM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fr-FR" w:vendorID="64" w:dllVersion="4096" w:nlCheck="1" w:checkStyle="0"/>
  <w:activeWritingStyle w:appName="MSWord" w:lang="ar-OM" w:vendorID="64" w:dllVersion="4096" w:nlCheck="1" w:checkStyle="0"/>
  <w:activeWritingStyle w:appName="MSWord" w:lang="ar-SA" w:vendorID="64" w:dllVersion="4096" w:nlCheck="1" w:checkStyle="0"/>
  <w:activeWritingStyle w:appName="MSWord" w:lang="en-US" w:vendorID="2" w:dllVersion="6" w:checkStyle="1"/>
  <w:proofState w:spelling="clean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70C"/>
    <w:rsid w:val="00000847"/>
    <w:rsid w:val="00000FFF"/>
    <w:rsid w:val="00001127"/>
    <w:rsid w:val="00002EF6"/>
    <w:rsid w:val="00003408"/>
    <w:rsid w:val="00006038"/>
    <w:rsid w:val="00006770"/>
    <w:rsid w:val="000078C7"/>
    <w:rsid w:val="00012AB8"/>
    <w:rsid w:val="00015DDB"/>
    <w:rsid w:val="00015E34"/>
    <w:rsid w:val="000208F5"/>
    <w:rsid w:val="000209FA"/>
    <w:rsid w:val="0002163E"/>
    <w:rsid w:val="00022714"/>
    <w:rsid w:val="000231D0"/>
    <w:rsid w:val="00023A32"/>
    <w:rsid w:val="00031699"/>
    <w:rsid w:val="00031DA0"/>
    <w:rsid w:val="00032652"/>
    <w:rsid w:val="00032A73"/>
    <w:rsid w:val="0003380B"/>
    <w:rsid w:val="00033DDA"/>
    <w:rsid w:val="00035DE0"/>
    <w:rsid w:val="00035F67"/>
    <w:rsid w:val="00036614"/>
    <w:rsid w:val="00037AF0"/>
    <w:rsid w:val="00040CEB"/>
    <w:rsid w:val="000423A5"/>
    <w:rsid w:val="0004258A"/>
    <w:rsid w:val="0004342C"/>
    <w:rsid w:val="00043DA7"/>
    <w:rsid w:val="00044D87"/>
    <w:rsid w:val="00045B75"/>
    <w:rsid w:val="00047335"/>
    <w:rsid w:val="0005030E"/>
    <w:rsid w:val="000516B5"/>
    <w:rsid w:val="00052A1E"/>
    <w:rsid w:val="0005350D"/>
    <w:rsid w:val="00054158"/>
    <w:rsid w:val="000546D2"/>
    <w:rsid w:val="000555F1"/>
    <w:rsid w:val="000559D1"/>
    <w:rsid w:val="00055FCB"/>
    <w:rsid w:val="0005675A"/>
    <w:rsid w:val="00056B5A"/>
    <w:rsid w:val="00056BF9"/>
    <w:rsid w:val="0006129D"/>
    <w:rsid w:val="00064A1B"/>
    <w:rsid w:val="000650B3"/>
    <w:rsid w:val="000665D0"/>
    <w:rsid w:val="00066B22"/>
    <w:rsid w:val="00066C1A"/>
    <w:rsid w:val="000705B9"/>
    <w:rsid w:val="000706F6"/>
    <w:rsid w:val="0007078B"/>
    <w:rsid w:val="00070EDF"/>
    <w:rsid w:val="00073182"/>
    <w:rsid w:val="00073703"/>
    <w:rsid w:val="00077BFC"/>
    <w:rsid w:val="000802F3"/>
    <w:rsid w:val="00080FC2"/>
    <w:rsid w:val="00082325"/>
    <w:rsid w:val="00083112"/>
    <w:rsid w:val="00084552"/>
    <w:rsid w:val="000866D1"/>
    <w:rsid w:val="00086F23"/>
    <w:rsid w:val="00087B38"/>
    <w:rsid w:val="0009024F"/>
    <w:rsid w:val="000905B4"/>
    <w:rsid w:val="00091437"/>
    <w:rsid w:val="00091467"/>
    <w:rsid w:val="0009474F"/>
    <w:rsid w:val="000948CA"/>
    <w:rsid w:val="00094F47"/>
    <w:rsid w:val="0009725A"/>
    <w:rsid w:val="00097567"/>
    <w:rsid w:val="0009759D"/>
    <w:rsid w:val="00097968"/>
    <w:rsid w:val="0009798B"/>
    <w:rsid w:val="000A0282"/>
    <w:rsid w:val="000A0C59"/>
    <w:rsid w:val="000A0C88"/>
    <w:rsid w:val="000A2DD0"/>
    <w:rsid w:val="000A558D"/>
    <w:rsid w:val="000A635E"/>
    <w:rsid w:val="000A6BB9"/>
    <w:rsid w:val="000A6F85"/>
    <w:rsid w:val="000B063B"/>
    <w:rsid w:val="000B0971"/>
    <w:rsid w:val="000B2692"/>
    <w:rsid w:val="000B2C7E"/>
    <w:rsid w:val="000B32B9"/>
    <w:rsid w:val="000B54E0"/>
    <w:rsid w:val="000B5905"/>
    <w:rsid w:val="000B5B52"/>
    <w:rsid w:val="000B5FA1"/>
    <w:rsid w:val="000B7D66"/>
    <w:rsid w:val="000C1AE2"/>
    <w:rsid w:val="000C1D08"/>
    <w:rsid w:val="000C2DA4"/>
    <w:rsid w:val="000C4D53"/>
    <w:rsid w:val="000C752E"/>
    <w:rsid w:val="000C7697"/>
    <w:rsid w:val="000D0B84"/>
    <w:rsid w:val="000D0BE3"/>
    <w:rsid w:val="000D0F99"/>
    <w:rsid w:val="000D133A"/>
    <w:rsid w:val="000D279A"/>
    <w:rsid w:val="000D2FF0"/>
    <w:rsid w:val="000D4C59"/>
    <w:rsid w:val="000D4D2A"/>
    <w:rsid w:val="000D58A1"/>
    <w:rsid w:val="000D7A41"/>
    <w:rsid w:val="000E003C"/>
    <w:rsid w:val="000E0B61"/>
    <w:rsid w:val="000E1531"/>
    <w:rsid w:val="000E1F47"/>
    <w:rsid w:val="000E22BF"/>
    <w:rsid w:val="000E2631"/>
    <w:rsid w:val="000E2C6A"/>
    <w:rsid w:val="000E3DEB"/>
    <w:rsid w:val="000E4481"/>
    <w:rsid w:val="000E4B3F"/>
    <w:rsid w:val="000E56FB"/>
    <w:rsid w:val="000E6EDD"/>
    <w:rsid w:val="000E76B4"/>
    <w:rsid w:val="000F0366"/>
    <w:rsid w:val="000F18F2"/>
    <w:rsid w:val="000F37E7"/>
    <w:rsid w:val="000F43F9"/>
    <w:rsid w:val="000F64B9"/>
    <w:rsid w:val="000F6B58"/>
    <w:rsid w:val="000F6EDD"/>
    <w:rsid w:val="00100562"/>
    <w:rsid w:val="001019F7"/>
    <w:rsid w:val="001020A0"/>
    <w:rsid w:val="00102913"/>
    <w:rsid w:val="001046FA"/>
    <w:rsid w:val="00104A47"/>
    <w:rsid w:val="00104AF1"/>
    <w:rsid w:val="00105C51"/>
    <w:rsid w:val="0010623C"/>
    <w:rsid w:val="0010670A"/>
    <w:rsid w:val="00107FB9"/>
    <w:rsid w:val="00111106"/>
    <w:rsid w:val="00111821"/>
    <w:rsid w:val="001119FC"/>
    <w:rsid w:val="00113289"/>
    <w:rsid w:val="001152B5"/>
    <w:rsid w:val="00115A36"/>
    <w:rsid w:val="00116F61"/>
    <w:rsid w:val="001170DE"/>
    <w:rsid w:val="00122555"/>
    <w:rsid w:val="00122A55"/>
    <w:rsid w:val="00122D34"/>
    <w:rsid w:val="0012326D"/>
    <w:rsid w:val="00124683"/>
    <w:rsid w:val="001247F5"/>
    <w:rsid w:val="00124D9E"/>
    <w:rsid w:val="00125EC1"/>
    <w:rsid w:val="00126948"/>
    <w:rsid w:val="00130062"/>
    <w:rsid w:val="00130412"/>
    <w:rsid w:val="0013183B"/>
    <w:rsid w:val="00132541"/>
    <w:rsid w:val="00133B7B"/>
    <w:rsid w:val="001342ED"/>
    <w:rsid w:val="00136217"/>
    <w:rsid w:val="0013624A"/>
    <w:rsid w:val="00136820"/>
    <w:rsid w:val="00136E7B"/>
    <w:rsid w:val="00136F98"/>
    <w:rsid w:val="001370B2"/>
    <w:rsid w:val="00137B17"/>
    <w:rsid w:val="00140EE4"/>
    <w:rsid w:val="001418D2"/>
    <w:rsid w:val="00142E52"/>
    <w:rsid w:val="00143453"/>
    <w:rsid w:val="00145EBF"/>
    <w:rsid w:val="0014774E"/>
    <w:rsid w:val="001512A9"/>
    <w:rsid w:val="00152388"/>
    <w:rsid w:val="001524A1"/>
    <w:rsid w:val="00153D6E"/>
    <w:rsid w:val="00154E58"/>
    <w:rsid w:val="00155721"/>
    <w:rsid w:val="00156509"/>
    <w:rsid w:val="00157B50"/>
    <w:rsid w:val="00157C88"/>
    <w:rsid w:val="00157FB0"/>
    <w:rsid w:val="00160C8D"/>
    <w:rsid w:val="0016137C"/>
    <w:rsid w:val="00161723"/>
    <w:rsid w:val="001619AF"/>
    <w:rsid w:val="001619F8"/>
    <w:rsid w:val="00162EC6"/>
    <w:rsid w:val="00163684"/>
    <w:rsid w:val="001646DC"/>
    <w:rsid w:val="00164A71"/>
    <w:rsid w:val="00164EE0"/>
    <w:rsid w:val="00164F66"/>
    <w:rsid w:val="0016540E"/>
    <w:rsid w:val="001663F3"/>
    <w:rsid w:val="0016775E"/>
    <w:rsid w:val="00167774"/>
    <w:rsid w:val="00170F24"/>
    <w:rsid w:val="001710EC"/>
    <w:rsid w:val="001716E4"/>
    <w:rsid w:val="00172649"/>
    <w:rsid w:val="0017446C"/>
    <w:rsid w:val="00174A9E"/>
    <w:rsid w:val="00174EFA"/>
    <w:rsid w:val="00176EBF"/>
    <w:rsid w:val="00176FE0"/>
    <w:rsid w:val="00177108"/>
    <w:rsid w:val="0018086F"/>
    <w:rsid w:val="00180BEB"/>
    <w:rsid w:val="00180F96"/>
    <w:rsid w:val="001823F5"/>
    <w:rsid w:val="00184D9A"/>
    <w:rsid w:val="001900A2"/>
    <w:rsid w:val="001914EB"/>
    <w:rsid w:val="0019155C"/>
    <w:rsid w:val="00191DE5"/>
    <w:rsid w:val="00191EA9"/>
    <w:rsid w:val="001923CC"/>
    <w:rsid w:val="00192CF6"/>
    <w:rsid w:val="00192D61"/>
    <w:rsid w:val="00192FA4"/>
    <w:rsid w:val="00194654"/>
    <w:rsid w:val="00194C2F"/>
    <w:rsid w:val="00196B5C"/>
    <w:rsid w:val="001A1642"/>
    <w:rsid w:val="001A2ED0"/>
    <w:rsid w:val="001A3C12"/>
    <w:rsid w:val="001A53E1"/>
    <w:rsid w:val="001A54EF"/>
    <w:rsid w:val="001A636E"/>
    <w:rsid w:val="001A6C24"/>
    <w:rsid w:val="001B0F5A"/>
    <w:rsid w:val="001B238D"/>
    <w:rsid w:val="001B2EB1"/>
    <w:rsid w:val="001B3A86"/>
    <w:rsid w:val="001B413B"/>
    <w:rsid w:val="001B43EB"/>
    <w:rsid w:val="001B596F"/>
    <w:rsid w:val="001B67D7"/>
    <w:rsid w:val="001B773A"/>
    <w:rsid w:val="001C0B53"/>
    <w:rsid w:val="001C0BF9"/>
    <w:rsid w:val="001C3DB9"/>
    <w:rsid w:val="001C4010"/>
    <w:rsid w:val="001C412C"/>
    <w:rsid w:val="001C4194"/>
    <w:rsid w:val="001C4340"/>
    <w:rsid w:val="001C5287"/>
    <w:rsid w:val="001C5C2D"/>
    <w:rsid w:val="001C6FF8"/>
    <w:rsid w:val="001D0D5C"/>
    <w:rsid w:val="001D1635"/>
    <w:rsid w:val="001D1676"/>
    <w:rsid w:val="001D2FD0"/>
    <w:rsid w:val="001D4F17"/>
    <w:rsid w:val="001D6557"/>
    <w:rsid w:val="001D6F3C"/>
    <w:rsid w:val="001D7C77"/>
    <w:rsid w:val="001E0DE2"/>
    <w:rsid w:val="001E194D"/>
    <w:rsid w:val="001E2A42"/>
    <w:rsid w:val="001E32E5"/>
    <w:rsid w:val="001E35C1"/>
    <w:rsid w:val="001E4D18"/>
    <w:rsid w:val="001E6BE2"/>
    <w:rsid w:val="001E6CD3"/>
    <w:rsid w:val="001F008B"/>
    <w:rsid w:val="001F1850"/>
    <w:rsid w:val="001F2073"/>
    <w:rsid w:val="001F3873"/>
    <w:rsid w:val="001F38D3"/>
    <w:rsid w:val="001F4048"/>
    <w:rsid w:val="001F4994"/>
    <w:rsid w:val="001F613A"/>
    <w:rsid w:val="001F6443"/>
    <w:rsid w:val="001F6ADA"/>
    <w:rsid w:val="002004D7"/>
    <w:rsid w:val="00200CF5"/>
    <w:rsid w:val="002010FD"/>
    <w:rsid w:val="00201BF3"/>
    <w:rsid w:val="00203EA4"/>
    <w:rsid w:val="00204681"/>
    <w:rsid w:val="0020622D"/>
    <w:rsid w:val="002068EA"/>
    <w:rsid w:val="0021192C"/>
    <w:rsid w:val="00211D3D"/>
    <w:rsid w:val="00212F26"/>
    <w:rsid w:val="0021344C"/>
    <w:rsid w:val="00214D30"/>
    <w:rsid w:val="0021501C"/>
    <w:rsid w:val="00215291"/>
    <w:rsid w:val="0021566F"/>
    <w:rsid w:val="00215717"/>
    <w:rsid w:val="0021573A"/>
    <w:rsid w:val="00215D10"/>
    <w:rsid w:val="002161AA"/>
    <w:rsid w:val="0021656A"/>
    <w:rsid w:val="00216BA9"/>
    <w:rsid w:val="002178CC"/>
    <w:rsid w:val="00217CB8"/>
    <w:rsid w:val="0022023F"/>
    <w:rsid w:val="00221DA8"/>
    <w:rsid w:val="00224CFA"/>
    <w:rsid w:val="002254A5"/>
    <w:rsid w:val="0022562B"/>
    <w:rsid w:val="00225D68"/>
    <w:rsid w:val="002270B5"/>
    <w:rsid w:val="0022786F"/>
    <w:rsid w:val="00234460"/>
    <w:rsid w:val="0023497B"/>
    <w:rsid w:val="0023649D"/>
    <w:rsid w:val="0023745D"/>
    <w:rsid w:val="002401E8"/>
    <w:rsid w:val="00240E55"/>
    <w:rsid w:val="0024522F"/>
    <w:rsid w:val="00251227"/>
    <w:rsid w:val="00252FC7"/>
    <w:rsid w:val="002533A5"/>
    <w:rsid w:val="002547E2"/>
    <w:rsid w:val="0025573E"/>
    <w:rsid w:val="00260DCB"/>
    <w:rsid w:val="00261420"/>
    <w:rsid w:val="00261E02"/>
    <w:rsid w:val="00261FA7"/>
    <w:rsid w:val="0026220C"/>
    <w:rsid w:val="0026268C"/>
    <w:rsid w:val="00264136"/>
    <w:rsid w:val="002664DB"/>
    <w:rsid w:val="00272428"/>
    <w:rsid w:val="00273159"/>
    <w:rsid w:val="00274139"/>
    <w:rsid w:val="00274D54"/>
    <w:rsid w:val="00275E0C"/>
    <w:rsid w:val="002761AE"/>
    <w:rsid w:val="002774B0"/>
    <w:rsid w:val="002808CF"/>
    <w:rsid w:val="00280A9A"/>
    <w:rsid w:val="00281826"/>
    <w:rsid w:val="00283159"/>
    <w:rsid w:val="002838D6"/>
    <w:rsid w:val="00284293"/>
    <w:rsid w:val="0028598A"/>
    <w:rsid w:val="002860B7"/>
    <w:rsid w:val="00286799"/>
    <w:rsid w:val="002867FC"/>
    <w:rsid w:val="00290258"/>
    <w:rsid w:val="002920E6"/>
    <w:rsid w:val="00292F49"/>
    <w:rsid w:val="00293604"/>
    <w:rsid w:val="002937DA"/>
    <w:rsid w:val="00294ABC"/>
    <w:rsid w:val="0029549A"/>
    <w:rsid w:val="00296C86"/>
    <w:rsid w:val="00297EF6"/>
    <w:rsid w:val="002A02FD"/>
    <w:rsid w:val="002A107A"/>
    <w:rsid w:val="002A1D5A"/>
    <w:rsid w:val="002A2292"/>
    <w:rsid w:val="002A2D86"/>
    <w:rsid w:val="002A39B8"/>
    <w:rsid w:val="002A3D8D"/>
    <w:rsid w:val="002A599B"/>
    <w:rsid w:val="002B06B4"/>
    <w:rsid w:val="002B079D"/>
    <w:rsid w:val="002B22A3"/>
    <w:rsid w:val="002B27DF"/>
    <w:rsid w:val="002B356F"/>
    <w:rsid w:val="002B3B7A"/>
    <w:rsid w:val="002B4499"/>
    <w:rsid w:val="002B62E5"/>
    <w:rsid w:val="002B7748"/>
    <w:rsid w:val="002C0596"/>
    <w:rsid w:val="002C0925"/>
    <w:rsid w:val="002C103D"/>
    <w:rsid w:val="002C1B4C"/>
    <w:rsid w:val="002C1EBB"/>
    <w:rsid w:val="002C28AF"/>
    <w:rsid w:val="002C51CE"/>
    <w:rsid w:val="002C6C06"/>
    <w:rsid w:val="002D1704"/>
    <w:rsid w:val="002D175D"/>
    <w:rsid w:val="002D1837"/>
    <w:rsid w:val="002D2563"/>
    <w:rsid w:val="002D266D"/>
    <w:rsid w:val="002D2773"/>
    <w:rsid w:val="002D37DB"/>
    <w:rsid w:val="002D40E9"/>
    <w:rsid w:val="002D511E"/>
    <w:rsid w:val="002D5827"/>
    <w:rsid w:val="002D5C0D"/>
    <w:rsid w:val="002D663D"/>
    <w:rsid w:val="002D6D0A"/>
    <w:rsid w:val="002E09F2"/>
    <w:rsid w:val="002E6A4F"/>
    <w:rsid w:val="002E6A70"/>
    <w:rsid w:val="002F0CA4"/>
    <w:rsid w:val="002F28EC"/>
    <w:rsid w:val="002F2C91"/>
    <w:rsid w:val="002F4A20"/>
    <w:rsid w:val="002F4BDB"/>
    <w:rsid w:val="002F592D"/>
    <w:rsid w:val="002F62CC"/>
    <w:rsid w:val="002F7224"/>
    <w:rsid w:val="00300294"/>
    <w:rsid w:val="00301575"/>
    <w:rsid w:val="00302AB2"/>
    <w:rsid w:val="003057BF"/>
    <w:rsid w:val="003057F3"/>
    <w:rsid w:val="00307267"/>
    <w:rsid w:val="0031049F"/>
    <w:rsid w:val="0031070C"/>
    <w:rsid w:val="00310E0C"/>
    <w:rsid w:val="00310F09"/>
    <w:rsid w:val="0031178B"/>
    <w:rsid w:val="00311C34"/>
    <w:rsid w:val="00311DC3"/>
    <w:rsid w:val="0031279A"/>
    <w:rsid w:val="003141E1"/>
    <w:rsid w:val="0031430A"/>
    <w:rsid w:val="0031508B"/>
    <w:rsid w:val="0031508F"/>
    <w:rsid w:val="003166BC"/>
    <w:rsid w:val="00317F74"/>
    <w:rsid w:val="0032034D"/>
    <w:rsid w:val="003220F3"/>
    <w:rsid w:val="0032395B"/>
    <w:rsid w:val="00323CE7"/>
    <w:rsid w:val="00325ED9"/>
    <w:rsid w:val="00327EFB"/>
    <w:rsid w:val="00330248"/>
    <w:rsid w:val="003317EE"/>
    <w:rsid w:val="00333245"/>
    <w:rsid w:val="0033340C"/>
    <w:rsid w:val="00333C32"/>
    <w:rsid w:val="00333D8F"/>
    <w:rsid w:val="00335C4C"/>
    <w:rsid w:val="00335E5D"/>
    <w:rsid w:val="00336044"/>
    <w:rsid w:val="003378CA"/>
    <w:rsid w:val="00337973"/>
    <w:rsid w:val="00341833"/>
    <w:rsid w:val="00344ED6"/>
    <w:rsid w:val="00345033"/>
    <w:rsid w:val="00346040"/>
    <w:rsid w:val="003472E0"/>
    <w:rsid w:val="003473CC"/>
    <w:rsid w:val="003476E2"/>
    <w:rsid w:val="003509D3"/>
    <w:rsid w:val="00351C89"/>
    <w:rsid w:val="003521DB"/>
    <w:rsid w:val="003528F9"/>
    <w:rsid w:val="00353566"/>
    <w:rsid w:val="0035461E"/>
    <w:rsid w:val="00356B80"/>
    <w:rsid w:val="0035773A"/>
    <w:rsid w:val="003607C8"/>
    <w:rsid w:val="00360B16"/>
    <w:rsid w:val="00361CCB"/>
    <w:rsid w:val="00362C2A"/>
    <w:rsid w:val="00363153"/>
    <w:rsid w:val="00363215"/>
    <w:rsid w:val="00364351"/>
    <w:rsid w:val="003644F4"/>
    <w:rsid w:val="003645E1"/>
    <w:rsid w:val="00365009"/>
    <w:rsid w:val="00365123"/>
    <w:rsid w:val="00365BE2"/>
    <w:rsid w:val="00365CA6"/>
    <w:rsid w:val="003702B8"/>
    <w:rsid w:val="00371A52"/>
    <w:rsid w:val="0037210D"/>
    <w:rsid w:val="0037352A"/>
    <w:rsid w:val="00373A01"/>
    <w:rsid w:val="00374511"/>
    <w:rsid w:val="00374628"/>
    <w:rsid w:val="00375085"/>
    <w:rsid w:val="003759BE"/>
    <w:rsid w:val="00376CC6"/>
    <w:rsid w:val="003771F5"/>
    <w:rsid w:val="00377862"/>
    <w:rsid w:val="003804A0"/>
    <w:rsid w:val="003814E6"/>
    <w:rsid w:val="0038166B"/>
    <w:rsid w:val="00381A4A"/>
    <w:rsid w:val="0038350E"/>
    <w:rsid w:val="00383F93"/>
    <w:rsid w:val="003841B5"/>
    <w:rsid w:val="003853A3"/>
    <w:rsid w:val="00385B37"/>
    <w:rsid w:val="00386705"/>
    <w:rsid w:val="0038691E"/>
    <w:rsid w:val="00390F2F"/>
    <w:rsid w:val="00392C2A"/>
    <w:rsid w:val="00393C66"/>
    <w:rsid w:val="0039548A"/>
    <w:rsid w:val="00395BB1"/>
    <w:rsid w:val="003963ED"/>
    <w:rsid w:val="00396CB4"/>
    <w:rsid w:val="003973A6"/>
    <w:rsid w:val="00397769"/>
    <w:rsid w:val="003A0844"/>
    <w:rsid w:val="003A144E"/>
    <w:rsid w:val="003A4010"/>
    <w:rsid w:val="003A4634"/>
    <w:rsid w:val="003A522E"/>
    <w:rsid w:val="003A633A"/>
    <w:rsid w:val="003A6FDC"/>
    <w:rsid w:val="003B0444"/>
    <w:rsid w:val="003B1046"/>
    <w:rsid w:val="003B13E6"/>
    <w:rsid w:val="003B1DFC"/>
    <w:rsid w:val="003B2F8E"/>
    <w:rsid w:val="003B513E"/>
    <w:rsid w:val="003B5CFC"/>
    <w:rsid w:val="003B651A"/>
    <w:rsid w:val="003B6A78"/>
    <w:rsid w:val="003C0D39"/>
    <w:rsid w:val="003C4B06"/>
    <w:rsid w:val="003C577F"/>
    <w:rsid w:val="003C7C5C"/>
    <w:rsid w:val="003C7D65"/>
    <w:rsid w:val="003D057A"/>
    <w:rsid w:val="003D1ACF"/>
    <w:rsid w:val="003D1EE3"/>
    <w:rsid w:val="003D2645"/>
    <w:rsid w:val="003D35F0"/>
    <w:rsid w:val="003D57D8"/>
    <w:rsid w:val="003D77FD"/>
    <w:rsid w:val="003D7810"/>
    <w:rsid w:val="003E0100"/>
    <w:rsid w:val="003E0CC1"/>
    <w:rsid w:val="003E19E8"/>
    <w:rsid w:val="003E2482"/>
    <w:rsid w:val="003E28EE"/>
    <w:rsid w:val="003E349C"/>
    <w:rsid w:val="003E4A7B"/>
    <w:rsid w:val="003E64C1"/>
    <w:rsid w:val="003E7CE0"/>
    <w:rsid w:val="003F0498"/>
    <w:rsid w:val="003F056B"/>
    <w:rsid w:val="003F189C"/>
    <w:rsid w:val="003F336B"/>
    <w:rsid w:val="003F3504"/>
    <w:rsid w:val="003F5999"/>
    <w:rsid w:val="003F5C65"/>
    <w:rsid w:val="003F60B1"/>
    <w:rsid w:val="003F679C"/>
    <w:rsid w:val="00400B55"/>
    <w:rsid w:val="0040138F"/>
    <w:rsid w:val="00402AB4"/>
    <w:rsid w:val="00402C99"/>
    <w:rsid w:val="004036B0"/>
    <w:rsid w:val="00403877"/>
    <w:rsid w:val="004053A3"/>
    <w:rsid w:val="00405FB0"/>
    <w:rsid w:val="00406A41"/>
    <w:rsid w:val="004072DD"/>
    <w:rsid w:val="00410505"/>
    <w:rsid w:val="00410E2B"/>
    <w:rsid w:val="00410E6D"/>
    <w:rsid w:val="00411360"/>
    <w:rsid w:val="00411E24"/>
    <w:rsid w:val="004121A9"/>
    <w:rsid w:val="004124E8"/>
    <w:rsid w:val="00412B6C"/>
    <w:rsid w:val="00413378"/>
    <w:rsid w:val="00413481"/>
    <w:rsid w:val="00414A03"/>
    <w:rsid w:val="00415E7E"/>
    <w:rsid w:val="00417BD4"/>
    <w:rsid w:val="0042010C"/>
    <w:rsid w:val="0042162F"/>
    <w:rsid w:val="00421D1D"/>
    <w:rsid w:val="00424354"/>
    <w:rsid w:val="004263E4"/>
    <w:rsid w:val="004274A7"/>
    <w:rsid w:val="00430012"/>
    <w:rsid w:val="00431558"/>
    <w:rsid w:val="00432A20"/>
    <w:rsid w:val="00432D03"/>
    <w:rsid w:val="00433824"/>
    <w:rsid w:val="00434FA5"/>
    <w:rsid w:val="0043551C"/>
    <w:rsid w:val="00436DAF"/>
    <w:rsid w:val="00441124"/>
    <w:rsid w:val="00442DB6"/>
    <w:rsid w:val="00443472"/>
    <w:rsid w:val="00443D82"/>
    <w:rsid w:val="00443E59"/>
    <w:rsid w:val="0044542D"/>
    <w:rsid w:val="00445C3C"/>
    <w:rsid w:val="00445DB8"/>
    <w:rsid w:val="00445F4D"/>
    <w:rsid w:val="00447C5D"/>
    <w:rsid w:val="004501BF"/>
    <w:rsid w:val="0045037B"/>
    <w:rsid w:val="004506CD"/>
    <w:rsid w:val="00450F3A"/>
    <w:rsid w:val="004515F9"/>
    <w:rsid w:val="004523B7"/>
    <w:rsid w:val="00452965"/>
    <w:rsid w:val="00453C47"/>
    <w:rsid w:val="00455570"/>
    <w:rsid w:val="00455BCA"/>
    <w:rsid w:val="00455EFC"/>
    <w:rsid w:val="00456320"/>
    <w:rsid w:val="0045640F"/>
    <w:rsid w:val="0046023C"/>
    <w:rsid w:val="0046158D"/>
    <w:rsid w:val="00462401"/>
    <w:rsid w:val="00462BF1"/>
    <w:rsid w:val="004635B9"/>
    <w:rsid w:val="004642FD"/>
    <w:rsid w:val="00464A9B"/>
    <w:rsid w:val="00466516"/>
    <w:rsid w:val="00467077"/>
    <w:rsid w:val="00467BAE"/>
    <w:rsid w:val="00470112"/>
    <w:rsid w:val="004726F0"/>
    <w:rsid w:val="0047492F"/>
    <w:rsid w:val="00475D1D"/>
    <w:rsid w:val="0047639F"/>
    <w:rsid w:val="0047694A"/>
    <w:rsid w:val="00477BC2"/>
    <w:rsid w:val="00480578"/>
    <w:rsid w:val="00480AAD"/>
    <w:rsid w:val="0048341B"/>
    <w:rsid w:val="00484EFD"/>
    <w:rsid w:val="00487871"/>
    <w:rsid w:val="004879A1"/>
    <w:rsid w:val="00487C05"/>
    <w:rsid w:val="004900AC"/>
    <w:rsid w:val="00490695"/>
    <w:rsid w:val="00491B25"/>
    <w:rsid w:val="004920A5"/>
    <w:rsid w:val="00494231"/>
    <w:rsid w:val="00495703"/>
    <w:rsid w:val="004A112E"/>
    <w:rsid w:val="004A1182"/>
    <w:rsid w:val="004A1824"/>
    <w:rsid w:val="004A2C7B"/>
    <w:rsid w:val="004A2C9B"/>
    <w:rsid w:val="004A34A9"/>
    <w:rsid w:val="004A400D"/>
    <w:rsid w:val="004A477A"/>
    <w:rsid w:val="004A7F33"/>
    <w:rsid w:val="004B2EFD"/>
    <w:rsid w:val="004B4F5B"/>
    <w:rsid w:val="004B505B"/>
    <w:rsid w:val="004B661B"/>
    <w:rsid w:val="004B675F"/>
    <w:rsid w:val="004B7720"/>
    <w:rsid w:val="004C1B7A"/>
    <w:rsid w:val="004C4554"/>
    <w:rsid w:val="004C5635"/>
    <w:rsid w:val="004C5741"/>
    <w:rsid w:val="004C5A84"/>
    <w:rsid w:val="004C671E"/>
    <w:rsid w:val="004C7502"/>
    <w:rsid w:val="004C79F4"/>
    <w:rsid w:val="004C7FAB"/>
    <w:rsid w:val="004D06BA"/>
    <w:rsid w:val="004D09A6"/>
    <w:rsid w:val="004D2E54"/>
    <w:rsid w:val="004D308D"/>
    <w:rsid w:val="004D3365"/>
    <w:rsid w:val="004D4485"/>
    <w:rsid w:val="004D5D97"/>
    <w:rsid w:val="004D6FC3"/>
    <w:rsid w:val="004E08B3"/>
    <w:rsid w:val="004E1552"/>
    <w:rsid w:val="004E18F5"/>
    <w:rsid w:val="004E209D"/>
    <w:rsid w:val="004E2496"/>
    <w:rsid w:val="004E319B"/>
    <w:rsid w:val="004E437C"/>
    <w:rsid w:val="004E51B7"/>
    <w:rsid w:val="004E5826"/>
    <w:rsid w:val="004E6195"/>
    <w:rsid w:val="004E774B"/>
    <w:rsid w:val="004F1482"/>
    <w:rsid w:val="004F14CB"/>
    <w:rsid w:val="004F1B73"/>
    <w:rsid w:val="004F30AB"/>
    <w:rsid w:val="004F3345"/>
    <w:rsid w:val="004F4355"/>
    <w:rsid w:val="004F43CE"/>
    <w:rsid w:val="005001E3"/>
    <w:rsid w:val="00500BF2"/>
    <w:rsid w:val="0050142B"/>
    <w:rsid w:val="0050156E"/>
    <w:rsid w:val="005019E9"/>
    <w:rsid w:val="00503F1E"/>
    <w:rsid w:val="00510A2F"/>
    <w:rsid w:val="00510AF9"/>
    <w:rsid w:val="00514AA9"/>
    <w:rsid w:val="00514AC7"/>
    <w:rsid w:val="00515033"/>
    <w:rsid w:val="00516B98"/>
    <w:rsid w:val="005178B4"/>
    <w:rsid w:val="00520DEB"/>
    <w:rsid w:val="00521035"/>
    <w:rsid w:val="0052226C"/>
    <w:rsid w:val="005229E5"/>
    <w:rsid w:val="00523B3C"/>
    <w:rsid w:val="0052407B"/>
    <w:rsid w:val="00524E07"/>
    <w:rsid w:val="00525F4E"/>
    <w:rsid w:val="00526B2A"/>
    <w:rsid w:val="00526B34"/>
    <w:rsid w:val="005271E0"/>
    <w:rsid w:val="00527C36"/>
    <w:rsid w:val="00527C44"/>
    <w:rsid w:val="00531D82"/>
    <w:rsid w:val="005338B1"/>
    <w:rsid w:val="00533F26"/>
    <w:rsid w:val="0053407E"/>
    <w:rsid w:val="00534786"/>
    <w:rsid w:val="00534937"/>
    <w:rsid w:val="00537B8B"/>
    <w:rsid w:val="0054061A"/>
    <w:rsid w:val="00540DDD"/>
    <w:rsid w:val="00541084"/>
    <w:rsid w:val="0054199D"/>
    <w:rsid w:val="00542BCA"/>
    <w:rsid w:val="00543980"/>
    <w:rsid w:val="00543F02"/>
    <w:rsid w:val="00544A98"/>
    <w:rsid w:val="00544D97"/>
    <w:rsid w:val="00546077"/>
    <w:rsid w:val="0054700B"/>
    <w:rsid w:val="00550904"/>
    <w:rsid w:val="00550AEE"/>
    <w:rsid w:val="005524FF"/>
    <w:rsid w:val="005545DE"/>
    <w:rsid w:val="0055534E"/>
    <w:rsid w:val="005555BB"/>
    <w:rsid w:val="00555624"/>
    <w:rsid w:val="005562E3"/>
    <w:rsid w:val="005577D7"/>
    <w:rsid w:val="00560591"/>
    <w:rsid w:val="00560835"/>
    <w:rsid w:val="00561BA8"/>
    <w:rsid w:val="00562732"/>
    <w:rsid w:val="005628B2"/>
    <w:rsid w:val="00563525"/>
    <w:rsid w:val="005645BA"/>
    <w:rsid w:val="0056538F"/>
    <w:rsid w:val="00566B22"/>
    <w:rsid w:val="0057008F"/>
    <w:rsid w:val="0057193F"/>
    <w:rsid w:val="00572BF0"/>
    <w:rsid w:val="00572CEA"/>
    <w:rsid w:val="005732F2"/>
    <w:rsid w:val="00573352"/>
    <w:rsid w:val="00574DB6"/>
    <w:rsid w:val="0057524E"/>
    <w:rsid w:val="00576154"/>
    <w:rsid w:val="00576CCD"/>
    <w:rsid w:val="00576F33"/>
    <w:rsid w:val="005770B5"/>
    <w:rsid w:val="00580CA7"/>
    <w:rsid w:val="00580FF1"/>
    <w:rsid w:val="00583103"/>
    <w:rsid w:val="0058383A"/>
    <w:rsid w:val="00583AFD"/>
    <w:rsid w:val="00583CEA"/>
    <w:rsid w:val="005853A2"/>
    <w:rsid w:val="005854BD"/>
    <w:rsid w:val="00585F5A"/>
    <w:rsid w:val="005861E8"/>
    <w:rsid w:val="005864B8"/>
    <w:rsid w:val="00587394"/>
    <w:rsid w:val="00587F74"/>
    <w:rsid w:val="00590D58"/>
    <w:rsid w:val="00591240"/>
    <w:rsid w:val="00593CB9"/>
    <w:rsid w:val="00594003"/>
    <w:rsid w:val="005947D7"/>
    <w:rsid w:val="00595B84"/>
    <w:rsid w:val="00595C75"/>
    <w:rsid w:val="005960B5"/>
    <w:rsid w:val="005960F8"/>
    <w:rsid w:val="005969ED"/>
    <w:rsid w:val="005A1BC0"/>
    <w:rsid w:val="005A2DBC"/>
    <w:rsid w:val="005A2E4B"/>
    <w:rsid w:val="005A3122"/>
    <w:rsid w:val="005A33AF"/>
    <w:rsid w:val="005A3CE3"/>
    <w:rsid w:val="005A680C"/>
    <w:rsid w:val="005A7449"/>
    <w:rsid w:val="005B1AEF"/>
    <w:rsid w:val="005B3327"/>
    <w:rsid w:val="005B461F"/>
    <w:rsid w:val="005B4820"/>
    <w:rsid w:val="005B4C6C"/>
    <w:rsid w:val="005B5321"/>
    <w:rsid w:val="005B65BB"/>
    <w:rsid w:val="005B6F11"/>
    <w:rsid w:val="005B7405"/>
    <w:rsid w:val="005B7E4B"/>
    <w:rsid w:val="005C23FF"/>
    <w:rsid w:val="005C3926"/>
    <w:rsid w:val="005C3F28"/>
    <w:rsid w:val="005C4546"/>
    <w:rsid w:val="005C4B63"/>
    <w:rsid w:val="005C6450"/>
    <w:rsid w:val="005C6963"/>
    <w:rsid w:val="005C752F"/>
    <w:rsid w:val="005D1EAE"/>
    <w:rsid w:val="005D20D9"/>
    <w:rsid w:val="005D2681"/>
    <w:rsid w:val="005D3B50"/>
    <w:rsid w:val="005D5699"/>
    <w:rsid w:val="005D5E89"/>
    <w:rsid w:val="005D6F89"/>
    <w:rsid w:val="005D7D1F"/>
    <w:rsid w:val="005E2D72"/>
    <w:rsid w:val="005E3174"/>
    <w:rsid w:val="005E42B4"/>
    <w:rsid w:val="005E4D32"/>
    <w:rsid w:val="005E523E"/>
    <w:rsid w:val="005E5264"/>
    <w:rsid w:val="005E5958"/>
    <w:rsid w:val="005E5AEA"/>
    <w:rsid w:val="005E6725"/>
    <w:rsid w:val="005F0F07"/>
    <w:rsid w:val="005F1FE4"/>
    <w:rsid w:val="005F30F8"/>
    <w:rsid w:val="005F42CC"/>
    <w:rsid w:val="005F439C"/>
    <w:rsid w:val="005F53BB"/>
    <w:rsid w:val="005F575A"/>
    <w:rsid w:val="005F5B10"/>
    <w:rsid w:val="005F5BB9"/>
    <w:rsid w:val="005F5E3E"/>
    <w:rsid w:val="006005EB"/>
    <w:rsid w:val="00601B98"/>
    <w:rsid w:val="00602B03"/>
    <w:rsid w:val="0060396E"/>
    <w:rsid w:val="006039DA"/>
    <w:rsid w:val="00603CA8"/>
    <w:rsid w:val="00606D32"/>
    <w:rsid w:val="00607242"/>
    <w:rsid w:val="00607682"/>
    <w:rsid w:val="0060774F"/>
    <w:rsid w:val="006117B9"/>
    <w:rsid w:val="00612401"/>
    <w:rsid w:val="00612488"/>
    <w:rsid w:val="00612BBE"/>
    <w:rsid w:val="00616105"/>
    <w:rsid w:val="006166CF"/>
    <w:rsid w:val="00616B96"/>
    <w:rsid w:val="00617449"/>
    <w:rsid w:val="00617A05"/>
    <w:rsid w:val="00620DBD"/>
    <w:rsid w:val="006214BC"/>
    <w:rsid w:val="0062161D"/>
    <w:rsid w:val="006217D6"/>
    <w:rsid w:val="00622D94"/>
    <w:rsid w:val="006257DA"/>
    <w:rsid w:val="00630BDD"/>
    <w:rsid w:val="00630DD9"/>
    <w:rsid w:val="0063160B"/>
    <w:rsid w:val="006338BC"/>
    <w:rsid w:val="00633BD0"/>
    <w:rsid w:val="006343AE"/>
    <w:rsid w:val="00634F0F"/>
    <w:rsid w:val="00635FE4"/>
    <w:rsid w:val="006361E6"/>
    <w:rsid w:val="006363B7"/>
    <w:rsid w:val="00636FA6"/>
    <w:rsid w:val="00637F05"/>
    <w:rsid w:val="00643275"/>
    <w:rsid w:val="006444AB"/>
    <w:rsid w:val="00645D16"/>
    <w:rsid w:val="00645D93"/>
    <w:rsid w:val="00646B54"/>
    <w:rsid w:val="00647946"/>
    <w:rsid w:val="00650E2F"/>
    <w:rsid w:val="00651262"/>
    <w:rsid w:val="00652E53"/>
    <w:rsid w:val="00654041"/>
    <w:rsid w:val="006556E3"/>
    <w:rsid w:val="00655F36"/>
    <w:rsid w:val="00656538"/>
    <w:rsid w:val="00657AF9"/>
    <w:rsid w:val="00660F1B"/>
    <w:rsid w:val="006617E5"/>
    <w:rsid w:val="006624F5"/>
    <w:rsid w:val="006652B3"/>
    <w:rsid w:val="0066612E"/>
    <w:rsid w:val="006701FA"/>
    <w:rsid w:val="00670908"/>
    <w:rsid w:val="00670EAA"/>
    <w:rsid w:val="00672FF6"/>
    <w:rsid w:val="00673B03"/>
    <w:rsid w:val="006741BD"/>
    <w:rsid w:val="00675254"/>
    <w:rsid w:val="00675A22"/>
    <w:rsid w:val="00677013"/>
    <w:rsid w:val="00677ED3"/>
    <w:rsid w:val="00680892"/>
    <w:rsid w:val="00680E7D"/>
    <w:rsid w:val="00682CD9"/>
    <w:rsid w:val="0068593B"/>
    <w:rsid w:val="0068627A"/>
    <w:rsid w:val="006877BA"/>
    <w:rsid w:val="006877C9"/>
    <w:rsid w:val="006905A4"/>
    <w:rsid w:val="00690693"/>
    <w:rsid w:val="006917DA"/>
    <w:rsid w:val="00691B85"/>
    <w:rsid w:val="00691BC5"/>
    <w:rsid w:val="006927DA"/>
    <w:rsid w:val="00693D7A"/>
    <w:rsid w:val="00694898"/>
    <w:rsid w:val="00694DEC"/>
    <w:rsid w:val="00696995"/>
    <w:rsid w:val="00696C79"/>
    <w:rsid w:val="00696EF4"/>
    <w:rsid w:val="0069772F"/>
    <w:rsid w:val="00697B47"/>
    <w:rsid w:val="006A0D62"/>
    <w:rsid w:val="006A1A1F"/>
    <w:rsid w:val="006A608D"/>
    <w:rsid w:val="006B1543"/>
    <w:rsid w:val="006B2C60"/>
    <w:rsid w:val="006B3C68"/>
    <w:rsid w:val="006B41B5"/>
    <w:rsid w:val="006B444E"/>
    <w:rsid w:val="006B49E4"/>
    <w:rsid w:val="006B4AC6"/>
    <w:rsid w:val="006B57AD"/>
    <w:rsid w:val="006B65CA"/>
    <w:rsid w:val="006B696B"/>
    <w:rsid w:val="006C0BD3"/>
    <w:rsid w:val="006C15A8"/>
    <w:rsid w:val="006C2716"/>
    <w:rsid w:val="006C28C4"/>
    <w:rsid w:val="006C3ACE"/>
    <w:rsid w:val="006C3B54"/>
    <w:rsid w:val="006C3B71"/>
    <w:rsid w:val="006C4335"/>
    <w:rsid w:val="006C5F8D"/>
    <w:rsid w:val="006C76DC"/>
    <w:rsid w:val="006D1110"/>
    <w:rsid w:val="006D4226"/>
    <w:rsid w:val="006D4EE1"/>
    <w:rsid w:val="006D6230"/>
    <w:rsid w:val="006D69A7"/>
    <w:rsid w:val="006E031A"/>
    <w:rsid w:val="006E2977"/>
    <w:rsid w:val="006E2C6C"/>
    <w:rsid w:val="006E55B5"/>
    <w:rsid w:val="006E6968"/>
    <w:rsid w:val="006E7D0F"/>
    <w:rsid w:val="006F00A3"/>
    <w:rsid w:val="006F02EE"/>
    <w:rsid w:val="006F170C"/>
    <w:rsid w:val="006F4B97"/>
    <w:rsid w:val="006F6FEB"/>
    <w:rsid w:val="006F7809"/>
    <w:rsid w:val="006F794C"/>
    <w:rsid w:val="006F7CD2"/>
    <w:rsid w:val="00701A68"/>
    <w:rsid w:val="00701F55"/>
    <w:rsid w:val="00702ACE"/>
    <w:rsid w:val="00702CA7"/>
    <w:rsid w:val="007042C2"/>
    <w:rsid w:val="00704A22"/>
    <w:rsid w:val="0070566F"/>
    <w:rsid w:val="00705AFF"/>
    <w:rsid w:val="00710746"/>
    <w:rsid w:val="007107EC"/>
    <w:rsid w:val="00712524"/>
    <w:rsid w:val="00712C84"/>
    <w:rsid w:val="00713D91"/>
    <w:rsid w:val="007146A1"/>
    <w:rsid w:val="00715D26"/>
    <w:rsid w:val="0071782B"/>
    <w:rsid w:val="007204B4"/>
    <w:rsid w:val="00720E6F"/>
    <w:rsid w:val="00721877"/>
    <w:rsid w:val="00722900"/>
    <w:rsid w:val="00722C7A"/>
    <w:rsid w:val="00723086"/>
    <w:rsid w:val="00726422"/>
    <w:rsid w:val="00727FE5"/>
    <w:rsid w:val="00731DFF"/>
    <w:rsid w:val="00732DBB"/>
    <w:rsid w:val="007348CB"/>
    <w:rsid w:val="00735A0D"/>
    <w:rsid w:val="00736A54"/>
    <w:rsid w:val="0073745A"/>
    <w:rsid w:val="007403E8"/>
    <w:rsid w:val="00740571"/>
    <w:rsid w:val="007405A6"/>
    <w:rsid w:val="00740CB7"/>
    <w:rsid w:val="007421C8"/>
    <w:rsid w:val="00743573"/>
    <w:rsid w:val="00744CCF"/>
    <w:rsid w:val="00752037"/>
    <w:rsid w:val="00752724"/>
    <w:rsid w:val="00754FCE"/>
    <w:rsid w:val="00755C4D"/>
    <w:rsid w:val="00757AC9"/>
    <w:rsid w:val="007614DB"/>
    <w:rsid w:val="00762BED"/>
    <w:rsid w:val="007639F4"/>
    <w:rsid w:val="00764AD0"/>
    <w:rsid w:val="00766359"/>
    <w:rsid w:val="00766852"/>
    <w:rsid w:val="00766EDB"/>
    <w:rsid w:val="007671E2"/>
    <w:rsid w:val="007678E4"/>
    <w:rsid w:val="00770D61"/>
    <w:rsid w:val="00772C49"/>
    <w:rsid w:val="00773B27"/>
    <w:rsid w:val="00773F5D"/>
    <w:rsid w:val="00774E3B"/>
    <w:rsid w:val="00775B9B"/>
    <w:rsid w:val="00780C84"/>
    <w:rsid w:val="007817C2"/>
    <w:rsid w:val="00781941"/>
    <w:rsid w:val="00781EF2"/>
    <w:rsid w:val="007823AB"/>
    <w:rsid w:val="007823E2"/>
    <w:rsid w:val="00782F53"/>
    <w:rsid w:val="007830DD"/>
    <w:rsid w:val="00784552"/>
    <w:rsid w:val="00785A15"/>
    <w:rsid w:val="007870CE"/>
    <w:rsid w:val="0079002C"/>
    <w:rsid w:val="0079021B"/>
    <w:rsid w:val="00790CE1"/>
    <w:rsid w:val="007913A1"/>
    <w:rsid w:val="00792507"/>
    <w:rsid w:val="00793B07"/>
    <w:rsid w:val="00795BC8"/>
    <w:rsid w:val="00795FA2"/>
    <w:rsid w:val="00796E45"/>
    <w:rsid w:val="007A0190"/>
    <w:rsid w:val="007A03FB"/>
    <w:rsid w:val="007A504A"/>
    <w:rsid w:val="007A62A4"/>
    <w:rsid w:val="007A6CCA"/>
    <w:rsid w:val="007B1F15"/>
    <w:rsid w:val="007B331B"/>
    <w:rsid w:val="007B44D0"/>
    <w:rsid w:val="007B6A94"/>
    <w:rsid w:val="007B6AD8"/>
    <w:rsid w:val="007C12F4"/>
    <w:rsid w:val="007C57C6"/>
    <w:rsid w:val="007C66B3"/>
    <w:rsid w:val="007D05D0"/>
    <w:rsid w:val="007D0711"/>
    <w:rsid w:val="007D258F"/>
    <w:rsid w:val="007D3673"/>
    <w:rsid w:val="007D3888"/>
    <w:rsid w:val="007D403D"/>
    <w:rsid w:val="007D49C9"/>
    <w:rsid w:val="007D56A8"/>
    <w:rsid w:val="007D57E9"/>
    <w:rsid w:val="007D5955"/>
    <w:rsid w:val="007D5CAA"/>
    <w:rsid w:val="007D5E57"/>
    <w:rsid w:val="007D5F78"/>
    <w:rsid w:val="007E0ECA"/>
    <w:rsid w:val="007E14D9"/>
    <w:rsid w:val="007E2C1F"/>
    <w:rsid w:val="007E4DE8"/>
    <w:rsid w:val="007E50AE"/>
    <w:rsid w:val="007E5903"/>
    <w:rsid w:val="007E7CC1"/>
    <w:rsid w:val="007F1AC0"/>
    <w:rsid w:val="007F1B8F"/>
    <w:rsid w:val="007F21CB"/>
    <w:rsid w:val="007F359B"/>
    <w:rsid w:val="007F5770"/>
    <w:rsid w:val="007F630B"/>
    <w:rsid w:val="007F65B3"/>
    <w:rsid w:val="007F7C86"/>
    <w:rsid w:val="00800424"/>
    <w:rsid w:val="008017AC"/>
    <w:rsid w:val="00801D8D"/>
    <w:rsid w:val="00802707"/>
    <w:rsid w:val="00805C66"/>
    <w:rsid w:val="00806003"/>
    <w:rsid w:val="008067CF"/>
    <w:rsid w:val="008074B7"/>
    <w:rsid w:val="00807B57"/>
    <w:rsid w:val="008110EF"/>
    <w:rsid w:val="00811811"/>
    <w:rsid w:val="008120E4"/>
    <w:rsid w:val="00812F64"/>
    <w:rsid w:val="00813151"/>
    <w:rsid w:val="00814850"/>
    <w:rsid w:val="00814D6A"/>
    <w:rsid w:val="00814F28"/>
    <w:rsid w:val="00815FF2"/>
    <w:rsid w:val="008172EB"/>
    <w:rsid w:val="00822109"/>
    <w:rsid w:val="00823B50"/>
    <w:rsid w:val="00824047"/>
    <w:rsid w:val="008249AA"/>
    <w:rsid w:val="00825228"/>
    <w:rsid w:val="008261D8"/>
    <w:rsid w:val="00827741"/>
    <w:rsid w:val="00830C33"/>
    <w:rsid w:val="008317CD"/>
    <w:rsid w:val="00831D5E"/>
    <w:rsid w:val="008329D7"/>
    <w:rsid w:val="00834DCB"/>
    <w:rsid w:val="00834EBE"/>
    <w:rsid w:val="00835335"/>
    <w:rsid w:val="00835FEE"/>
    <w:rsid w:val="00836061"/>
    <w:rsid w:val="00836C66"/>
    <w:rsid w:val="00837F64"/>
    <w:rsid w:val="00842573"/>
    <w:rsid w:val="00843A03"/>
    <w:rsid w:val="00844718"/>
    <w:rsid w:val="00844DA2"/>
    <w:rsid w:val="008458B0"/>
    <w:rsid w:val="008460D7"/>
    <w:rsid w:val="00850928"/>
    <w:rsid w:val="0085423C"/>
    <w:rsid w:val="00856210"/>
    <w:rsid w:val="00856F38"/>
    <w:rsid w:val="00860743"/>
    <w:rsid w:val="00861D09"/>
    <w:rsid w:val="00862DD4"/>
    <w:rsid w:val="00863EBB"/>
    <w:rsid w:val="008648B4"/>
    <w:rsid w:val="0086527B"/>
    <w:rsid w:val="008656F5"/>
    <w:rsid w:val="00867A29"/>
    <w:rsid w:val="0087212E"/>
    <w:rsid w:val="0087258A"/>
    <w:rsid w:val="00872EED"/>
    <w:rsid w:val="0087355D"/>
    <w:rsid w:val="00873E2F"/>
    <w:rsid w:val="00873F29"/>
    <w:rsid w:val="00874635"/>
    <w:rsid w:val="00874FEC"/>
    <w:rsid w:val="00876087"/>
    <w:rsid w:val="0087638A"/>
    <w:rsid w:val="00876689"/>
    <w:rsid w:val="00877261"/>
    <w:rsid w:val="00877DCF"/>
    <w:rsid w:val="00877EC8"/>
    <w:rsid w:val="00880B07"/>
    <w:rsid w:val="00880B6B"/>
    <w:rsid w:val="008812E5"/>
    <w:rsid w:val="0088250E"/>
    <w:rsid w:val="0088272A"/>
    <w:rsid w:val="008835D9"/>
    <w:rsid w:val="00884800"/>
    <w:rsid w:val="00884825"/>
    <w:rsid w:val="00890C27"/>
    <w:rsid w:val="00892606"/>
    <w:rsid w:val="00892A86"/>
    <w:rsid w:val="008937B3"/>
    <w:rsid w:val="00894780"/>
    <w:rsid w:val="008A009D"/>
    <w:rsid w:val="008A0A52"/>
    <w:rsid w:val="008A0D75"/>
    <w:rsid w:val="008A0F78"/>
    <w:rsid w:val="008A2670"/>
    <w:rsid w:val="008A3BCB"/>
    <w:rsid w:val="008B01DA"/>
    <w:rsid w:val="008B07DE"/>
    <w:rsid w:val="008B0CBE"/>
    <w:rsid w:val="008B0FF5"/>
    <w:rsid w:val="008B14C0"/>
    <w:rsid w:val="008B4231"/>
    <w:rsid w:val="008B5085"/>
    <w:rsid w:val="008B55E8"/>
    <w:rsid w:val="008B7926"/>
    <w:rsid w:val="008C13AD"/>
    <w:rsid w:val="008C14A5"/>
    <w:rsid w:val="008C18B4"/>
    <w:rsid w:val="008C3410"/>
    <w:rsid w:val="008C3A20"/>
    <w:rsid w:val="008C4E8E"/>
    <w:rsid w:val="008C5621"/>
    <w:rsid w:val="008C66FE"/>
    <w:rsid w:val="008D0008"/>
    <w:rsid w:val="008D0237"/>
    <w:rsid w:val="008D34EF"/>
    <w:rsid w:val="008D396A"/>
    <w:rsid w:val="008D3EA2"/>
    <w:rsid w:val="008D57E9"/>
    <w:rsid w:val="008D5829"/>
    <w:rsid w:val="008D672A"/>
    <w:rsid w:val="008D68D7"/>
    <w:rsid w:val="008D6ABD"/>
    <w:rsid w:val="008D7ED9"/>
    <w:rsid w:val="008E36D6"/>
    <w:rsid w:val="008E50BF"/>
    <w:rsid w:val="008E7DD0"/>
    <w:rsid w:val="008F009C"/>
    <w:rsid w:val="008F0B78"/>
    <w:rsid w:val="008F2400"/>
    <w:rsid w:val="008F2DB8"/>
    <w:rsid w:val="008F3A57"/>
    <w:rsid w:val="008F3B8C"/>
    <w:rsid w:val="008F411D"/>
    <w:rsid w:val="008F4324"/>
    <w:rsid w:val="008F4617"/>
    <w:rsid w:val="008F51D5"/>
    <w:rsid w:val="00900BCC"/>
    <w:rsid w:val="00900CAF"/>
    <w:rsid w:val="00901FFB"/>
    <w:rsid w:val="009024D2"/>
    <w:rsid w:val="0090256D"/>
    <w:rsid w:val="0090321E"/>
    <w:rsid w:val="00903AD7"/>
    <w:rsid w:val="00905FD9"/>
    <w:rsid w:val="0090635B"/>
    <w:rsid w:val="0090688A"/>
    <w:rsid w:val="00906F9C"/>
    <w:rsid w:val="00907F84"/>
    <w:rsid w:val="00910056"/>
    <w:rsid w:val="009107D6"/>
    <w:rsid w:val="00911B8D"/>
    <w:rsid w:val="009126D8"/>
    <w:rsid w:val="009149A1"/>
    <w:rsid w:val="009152BD"/>
    <w:rsid w:val="00915B71"/>
    <w:rsid w:val="00916949"/>
    <w:rsid w:val="00917910"/>
    <w:rsid w:val="009179EB"/>
    <w:rsid w:val="00920195"/>
    <w:rsid w:val="00921868"/>
    <w:rsid w:val="009227C9"/>
    <w:rsid w:val="00922F61"/>
    <w:rsid w:val="00924C2A"/>
    <w:rsid w:val="00925F58"/>
    <w:rsid w:val="0092627C"/>
    <w:rsid w:val="009262A4"/>
    <w:rsid w:val="009271EB"/>
    <w:rsid w:val="00930538"/>
    <w:rsid w:val="009321D7"/>
    <w:rsid w:val="009322A1"/>
    <w:rsid w:val="00932C9C"/>
    <w:rsid w:val="00933E66"/>
    <w:rsid w:val="0093455A"/>
    <w:rsid w:val="00934CCE"/>
    <w:rsid w:val="009358FB"/>
    <w:rsid w:val="0093664B"/>
    <w:rsid w:val="009369DD"/>
    <w:rsid w:val="00937223"/>
    <w:rsid w:val="00937493"/>
    <w:rsid w:val="00941296"/>
    <w:rsid w:val="00941539"/>
    <w:rsid w:val="00941C97"/>
    <w:rsid w:val="00941E31"/>
    <w:rsid w:val="00941FAF"/>
    <w:rsid w:val="00942401"/>
    <w:rsid w:val="0094248F"/>
    <w:rsid w:val="00942928"/>
    <w:rsid w:val="00944023"/>
    <w:rsid w:val="00944452"/>
    <w:rsid w:val="00944A12"/>
    <w:rsid w:val="00944C66"/>
    <w:rsid w:val="0094587C"/>
    <w:rsid w:val="00946765"/>
    <w:rsid w:val="00946D99"/>
    <w:rsid w:val="009473EC"/>
    <w:rsid w:val="00950843"/>
    <w:rsid w:val="00951A8B"/>
    <w:rsid w:val="009521A5"/>
    <w:rsid w:val="009523FA"/>
    <w:rsid w:val="0095352E"/>
    <w:rsid w:val="00954196"/>
    <w:rsid w:val="009558AC"/>
    <w:rsid w:val="00956F9C"/>
    <w:rsid w:val="00960AE2"/>
    <w:rsid w:val="0096178B"/>
    <w:rsid w:val="00962C55"/>
    <w:rsid w:val="00962DFD"/>
    <w:rsid w:val="009648C4"/>
    <w:rsid w:val="00966F66"/>
    <w:rsid w:val="0097146F"/>
    <w:rsid w:val="00971D06"/>
    <w:rsid w:val="0097356B"/>
    <w:rsid w:val="00973A88"/>
    <w:rsid w:val="009758FA"/>
    <w:rsid w:val="00975B1E"/>
    <w:rsid w:val="0097758D"/>
    <w:rsid w:val="009777B4"/>
    <w:rsid w:val="00982EB3"/>
    <w:rsid w:val="00983A1B"/>
    <w:rsid w:val="00983BEF"/>
    <w:rsid w:val="00983C3E"/>
    <w:rsid w:val="009851A5"/>
    <w:rsid w:val="009861D0"/>
    <w:rsid w:val="00986666"/>
    <w:rsid w:val="00986D16"/>
    <w:rsid w:val="009879CA"/>
    <w:rsid w:val="0099214A"/>
    <w:rsid w:val="00993035"/>
    <w:rsid w:val="0099332D"/>
    <w:rsid w:val="0099396B"/>
    <w:rsid w:val="00993A9A"/>
    <w:rsid w:val="009959F1"/>
    <w:rsid w:val="00995A23"/>
    <w:rsid w:val="00997F6D"/>
    <w:rsid w:val="009A0505"/>
    <w:rsid w:val="009A1DA4"/>
    <w:rsid w:val="009A261F"/>
    <w:rsid w:val="009A2ECE"/>
    <w:rsid w:val="009A2FEF"/>
    <w:rsid w:val="009A3EF9"/>
    <w:rsid w:val="009A6296"/>
    <w:rsid w:val="009A6E15"/>
    <w:rsid w:val="009A78BE"/>
    <w:rsid w:val="009B0D5C"/>
    <w:rsid w:val="009B2F01"/>
    <w:rsid w:val="009B53EA"/>
    <w:rsid w:val="009B549B"/>
    <w:rsid w:val="009B5C0D"/>
    <w:rsid w:val="009B6A74"/>
    <w:rsid w:val="009B6F6C"/>
    <w:rsid w:val="009C012B"/>
    <w:rsid w:val="009C0D4F"/>
    <w:rsid w:val="009C1389"/>
    <w:rsid w:val="009C1E1D"/>
    <w:rsid w:val="009C2133"/>
    <w:rsid w:val="009C238B"/>
    <w:rsid w:val="009C2E5D"/>
    <w:rsid w:val="009C3EF9"/>
    <w:rsid w:val="009C45DB"/>
    <w:rsid w:val="009C4B64"/>
    <w:rsid w:val="009C5B52"/>
    <w:rsid w:val="009C5C6F"/>
    <w:rsid w:val="009C6D2D"/>
    <w:rsid w:val="009D3C68"/>
    <w:rsid w:val="009E16B4"/>
    <w:rsid w:val="009E23D0"/>
    <w:rsid w:val="009E445F"/>
    <w:rsid w:val="009E4500"/>
    <w:rsid w:val="009E6A47"/>
    <w:rsid w:val="009E7F1A"/>
    <w:rsid w:val="009F310E"/>
    <w:rsid w:val="009F48E7"/>
    <w:rsid w:val="009F6CAC"/>
    <w:rsid w:val="009F7037"/>
    <w:rsid w:val="00A01AD3"/>
    <w:rsid w:val="00A02A7F"/>
    <w:rsid w:val="00A02B3C"/>
    <w:rsid w:val="00A02C60"/>
    <w:rsid w:val="00A0393A"/>
    <w:rsid w:val="00A05391"/>
    <w:rsid w:val="00A05A09"/>
    <w:rsid w:val="00A06C70"/>
    <w:rsid w:val="00A071C0"/>
    <w:rsid w:val="00A0752A"/>
    <w:rsid w:val="00A103C6"/>
    <w:rsid w:val="00A11256"/>
    <w:rsid w:val="00A11546"/>
    <w:rsid w:val="00A11A16"/>
    <w:rsid w:val="00A13343"/>
    <w:rsid w:val="00A1786C"/>
    <w:rsid w:val="00A1794E"/>
    <w:rsid w:val="00A200E9"/>
    <w:rsid w:val="00A20EF5"/>
    <w:rsid w:val="00A21865"/>
    <w:rsid w:val="00A23517"/>
    <w:rsid w:val="00A24767"/>
    <w:rsid w:val="00A24860"/>
    <w:rsid w:val="00A266BA"/>
    <w:rsid w:val="00A27688"/>
    <w:rsid w:val="00A27D3C"/>
    <w:rsid w:val="00A3016D"/>
    <w:rsid w:val="00A31F7B"/>
    <w:rsid w:val="00A3390F"/>
    <w:rsid w:val="00A33AD4"/>
    <w:rsid w:val="00A34028"/>
    <w:rsid w:val="00A34166"/>
    <w:rsid w:val="00A35F60"/>
    <w:rsid w:val="00A3675A"/>
    <w:rsid w:val="00A37447"/>
    <w:rsid w:val="00A40051"/>
    <w:rsid w:val="00A40215"/>
    <w:rsid w:val="00A41055"/>
    <w:rsid w:val="00A412F8"/>
    <w:rsid w:val="00A41882"/>
    <w:rsid w:val="00A41F31"/>
    <w:rsid w:val="00A43523"/>
    <w:rsid w:val="00A43967"/>
    <w:rsid w:val="00A44AE0"/>
    <w:rsid w:val="00A44AF0"/>
    <w:rsid w:val="00A44C60"/>
    <w:rsid w:val="00A44FE7"/>
    <w:rsid w:val="00A45563"/>
    <w:rsid w:val="00A4677B"/>
    <w:rsid w:val="00A47AE6"/>
    <w:rsid w:val="00A50C7E"/>
    <w:rsid w:val="00A50D86"/>
    <w:rsid w:val="00A51600"/>
    <w:rsid w:val="00A53850"/>
    <w:rsid w:val="00A5578B"/>
    <w:rsid w:val="00A562E4"/>
    <w:rsid w:val="00A5690F"/>
    <w:rsid w:val="00A56EC7"/>
    <w:rsid w:val="00A6060E"/>
    <w:rsid w:val="00A62209"/>
    <w:rsid w:val="00A6220D"/>
    <w:rsid w:val="00A62AA9"/>
    <w:rsid w:val="00A637F9"/>
    <w:rsid w:val="00A63819"/>
    <w:rsid w:val="00A65D8F"/>
    <w:rsid w:val="00A66A73"/>
    <w:rsid w:val="00A728E5"/>
    <w:rsid w:val="00A7340F"/>
    <w:rsid w:val="00A73FF6"/>
    <w:rsid w:val="00A76842"/>
    <w:rsid w:val="00A77465"/>
    <w:rsid w:val="00A779E1"/>
    <w:rsid w:val="00A77BA9"/>
    <w:rsid w:val="00A80665"/>
    <w:rsid w:val="00A809C0"/>
    <w:rsid w:val="00A81346"/>
    <w:rsid w:val="00A81438"/>
    <w:rsid w:val="00A8345B"/>
    <w:rsid w:val="00A84AAF"/>
    <w:rsid w:val="00A84E32"/>
    <w:rsid w:val="00A8666A"/>
    <w:rsid w:val="00A86845"/>
    <w:rsid w:val="00A86BFA"/>
    <w:rsid w:val="00A900B0"/>
    <w:rsid w:val="00A904ED"/>
    <w:rsid w:val="00A907A5"/>
    <w:rsid w:val="00A908D5"/>
    <w:rsid w:val="00A920EC"/>
    <w:rsid w:val="00A9268F"/>
    <w:rsid w:val="00A934E3"/>
    <w:rsid w:val="00A93B45"/>
    <w:rsid w:val="00A93C31"/>
    <w:rsid w:val="00A9434F"/>
    <w:rsid w:val="00A94725"/>
    <w:rsid w:val="00A9612F"/>
    <w:rsid w:val="00A96BD1"/>
    <w:rsid w:val="00A96CE4"/>
    <w:rsid w:val="00AA0829"/>
    <w:rsid w:val="00AA1232"/>
    <w:rsid w:val="00AA18E3"/>
    <w:rsid w:val="00AA1BFF"/>
    <w:rsid w:val="00AA1CA2"/>
    <w:rsid w:val="00AA20B7"/>
    <w:rsid w:val="00AA276C"/>
    <w:rsid w:val="00AA2B00"/>
    <w:rsid w:val="00AA2D1F"/>
    <w:rsid w:val="00AA42C3"/>
    <w:rsid w:val="00AA4903"/>
    <w:rsid w:val="00AA4F3D"/>
    <w:rsid w:val="00AA4FE0"/>
    <w:rsid w:val="00AA50B1"/>
    <w:rsid w:val="00AA57C7"/>
    <w:rsid w:val="00AB01DE"/>
    <w:rsid w:val="00AB2F69"/>
    <w:rsid w:val="00AB33AA"/>
    <w:rsid w:val="00AB3788"/>
    <w:rsid w:val="00AB4F15"/>
    <w:rsid w:val="00AB7245"/>
    <w:rsid w:val="00AB7CAA"/>
    <w:rsid w:val="00AC157A"/>
    <w:rsid w:val="00AC2FD3"/>
    <w:rsid w:val="00AC41F3"/>
    <w:rsid w:val="00AC569E"/>
    <w:rsid w:val="00AC5F49"/>
    <w:rsid w:val="00AC6396"/>
    <w:rsid w:val="00AC64CD"/>
    <w:rsid w:val="00AC7087"/>
    <w:rsid w:val="00AC70BA"/>
    <w:rsid w:val="00AC7156"/>
    <w:rsid w:val="00AC724A"/>
    <w:rsid w:val="00AC7A97"/>
    <w:rsid w:val="00AC7ED6"/>
    <w:rsid w:val="00AD1BE8"/>
    <w:rsid w:val="00AD1DB8"/>
    <w:rsid w:val="00AD2170"/>
    <w:rsid w:val="00AD2DB1"/>
    <w:rsid w:val="00AD391A"/>
    <w:rsid w:val="00AD3F0C"/>
    <w:rsid w:val="00AD4506"/>
    <w:rsid w:val="00AD5039"/>
    <w:rsid w:val="00AD6568"/>
    <w:rsid w:val="00AD668D"/>
    <w:rsid w:val="00AD669B"/>
    <w:rsid w:val="00AD6769"/>
    <w:rsid w:val="00AD6DF8"/>
    <w:rsid w:val="00AD704B"/>
    <w:rsid w:val="00AD756B"/>
    <w:rsid w:val="00AE105A"/>
    <w:rsid w:val="00AE2187"/>
    <w:rsid w:val="00AE23CB"/>
    <w:rsid w:val="00AE39CD"/>
    <w:rsid w:val="00AE4D24"/>
    <w:rsid w:val="00AE5906"/>
    <w:rsid w:val="00AE6213"/>
    <w:rsid w:val="00AE7AB4"/>
    <w:rsid w:val="00AE7F15"/>
    <w:rsid w:val="00AF0520"/>
    <w:rsid w:val="00AF0BC9"/>
    <w:rsid w:val="00AF280D"/>
    <w:rsid w:val="00AF4C8C"/>
    <w:rsid w:val="00AF69A6"/>
    <w:rsid w:val="00AF7B8A"/>
    <w:rsid w:val="00B01C30"/>
    <w:rsid w:val="00B01C81"/>
    <w:rsid w:val="00B022FD"/>
    <w:rsid w:val="00B02F91"/>
    <w:rsid w:val="00B032C5"/>
    <w:rsid w:val="00B040BA"/>
    <w:rsid w:val="00B05AA3"/>
    <w:rsid w:val="00B05E09"/>
    <w:rsid w:val="00B078FC"/>
    <w:rsid w:val="00B07BDD"/>
    <w:rsid w:val="00B07C1B"/>
    <w:rsid w:val="00B10E5C"/>
    <w:rsid w:val="00B10EDB"/>
    <w:rsid w:val="00B11947"/>
    <w:rsid w:val="00B12E42"/>
    <w:rsid w:val="00B131A7"/>
    <w:rsid w:val="00B13AE8"/>
    <w:rsid w:val="00B13BC7"/>
    <w:rsid w:val="00B13CC0"/>
    <w:rsid w:val="00B1596B"/>
    <w:rsid w:val="00B15F94"/>
    <w:rsid w:val="00B16682"/>
    <w:rsid w:val="00B2015C"/>
    <w:rsid w:val="00B20C2F"/>
    <w:rsid w:val="00B20CD7"/>
    <w:rsid w:val="00B21BFE"/>
    <w:rsid w:val="00B23726"/>
    <w:rsid w:val="00B23C56"/>
    <w:rsid w:val="00B250A0"/>
    <w:rsid w:val="00B25968"/>
    <w:rsid w:val="00B26BAE"/>
    <w:rsid w:val="00B27479"/>
    <w:rsid w:val="00B277D5"/>
    <w:rsid w:val="00B31E63"/>
    <w:rsid w:val="00B32C12"/>
    <w:rsid w:val="00B3474F"/>
    <w:rsid w:val="00B34F50"/>
    <w:rsid w:val="00B36BDC"/>
    <w:rsid w:val="00B37545"/>
    <w:rsid w:val="00B40EFE"/>
    <w:rsid w:val="00B417E5"/>
    <w:rsid w:val="00B43114"/>
    <w:rsid w:val="00B44663"/>
    <w:rsid w:val="00B449C5"/>
    <w:rsid w:val="00B44E7C"/>
    <w:rsid w:val="00B45983"/>
    <w:rsid w:val="00B4655B"/>
    <w:rsid w:val="00B46BD9"/>
    <w:rsid w:val="00B50654"/>
    <w:rsid w:val="00B51791"/>
    <w:rsid w:val="00B52122"/>
    <w:rsid w:val="00B525EF"/>
    <w:rsid w:val="00B5296E"/>
    <w:rsid w:val="00B5313C"/>
    <w:rsid w:val="00B53AAA"/>
    <w:rsid w:val="00B53F52"/>
    <w:rsid w:val="00B54068"/>
    <w:rsid w:val="00B545F9"/>
    <w:rsid w:val="00B549CE"/>
    <w:rsid w:val="00B565B7"/>
    <w:rsid w:val="00B56EBC"/>
    <w:rsid w:val="00B572AF"/>
    <w:rsid w:val="00B57923"/>
    <w:rsid w:val="00B57FB9"/>
    <w:rsid w:val="00B62BA9"/>
    <w:rsid w:val="00B635EF"/>
    <w:rsid w:val="00B63ED9"/>
    <w:rsid w:val="00B6512D"/>
    <w:rsid w:val="00B65232"/>
    <w:rsid w:val="00B65DEB"/>
    <w:rsid w:val="00B666D7"/>
    <w:rsid w:val="00B66DB3"/>
    <w:rsid w:val="00B6714C"/>
    <w:rsid w:val="00B67787"/>
    <w:rsid w:val="00B67ED3"/>
    <w:rsid w:val="00B707D8"/>
    <w:rsid w:val="00B70938"/>
    <w:rsid w:val="00B70D0A"/>
    <w:rsid w:val="00B71842"/>
    <w:rsid w:val="00B74752"/>
    <w:rsid w:val="00B7701A"/>
    <w:rsid w:val="00B7718B"/>
    <w:rsid w:val="00B776E2"/>
    <w:rsid w:val="00B7789D"/>
    <w:rsid w:val="00B77B48"/>
    <w:rsid w:val="00B77B56"/>
    <w:rsid w:val="00B77F3F"/>
    <w:rsid w:val="00B81868"/>
    <w:rsid w:val="00B81D20"/>
    <w:rsid w:val="00B81EE1"/>
    <w:rsid w:val="00B82578"/>
    <w:rsid w:val="00B8291E"/>
    <w:rsid w:val="00B84905"/>
    <w:rsid w:val="00B8686F"/>
    <w:rsid w:val="00B879BD"/>
    <w:rsid w:val="00B87B63"/>
    <w:rsid w:val="00B91E3F"/>
    <w:rsid w:val="00B929C3"/>
    <w:rsid w:val="00B93C59"/>
    <w:rsid w:val="00B957F6"/>
    <w:rsid w:val="00B95A3C"/>
    <w:rsid w:val="00B9660A"/>
    <w:rsid w:val="00BA12A5"/>
    <w:rsid w:val="00BA16C6"/>
    <w:rsid w:val="00BA33C9"/>
    <w:rsid w:val="00BA44A3"/>
    <w:rsid w:val="00BA5046"/>
    <w:rsid w:val="00BA55A0"/>
    <w:rsid w:val="00BA70CB"/>
    <w:rsid w:val="00BB006A"/>
    <w:rsid w:val="00BB0F8D"/>
    <w:rsid w:val="00BB176D"/>
    <w:rsid w:val="00BB1EED"/>
    <w:rsid w:val="00BB2A7E"/>
    <w:rsid w:val="00BB30A1"/>
    <w:rsid w:val="00BB5E3F"/>
    <w:rsid w:val="00BC0C36"/>
    <w:rsid w:val="00BC158C"/>
    <w:rsid w:val="00BC4620"/>
    <w:rsid w:val="00BC5A1A"/>
    <w:rsid w:val="00BC5C24"/>
    <w:rsid w:val="00BC6F42"/>
    <w:rsid w:val="00BC7733"/>
    <w:rsid w:val="00BD1569"/>
    <w:rsid w:val="00BD2270"/>
    <w:rsid w:val="00BD261A"/>
    <w:rsid w:val="00BD289E"/>
    <w:rsid w:val="00BD38C6"/>
    <w:rsid w:val="00BD3CD0"/>
    <w:rsid w:val="00BD4022"/>
    <w:rsid w:val="00BD4377"/>
    <w:rsid w:val="00BD68A2"/>
    <w:rsid w:val="00BE070A"/>
    <w:rsid w:val="00BE154A"/>
    <w:rsid w:val="00BE1B62"/>
    <w:rsid w:val="00BE478D"/>
    <w:rsid w:val="00BE4965"/>
    <w:rsid w:val="00BE4C3C"/>
    <w:rsid w:val="00BE5501"/>
    <w:rsid w:val="00BE6996"/>
    <w:rsid w:val="00BF15B4"/>
    <w:rsid w:val="00BF2C4D"/>
    <w:rsid w:val="00BF35D7"/>
    <w:rsid w:val="00BF406D"/>
    <w:rsid w:val="00BF5D52"/>
    <w:rsid w:val="00BF6B80"/>
    <w:rsid w:val="00BF71BA"/>
    <w:rsid w:val="00BF79C0"/>
    <w:rsid w:val="00C00A9D"/>
    <w:rsid w:val="00C01257"/>
    <w:rsid w:val="00C0379E"/>
    <w:rsid w:val="00C03D7B"/>
    <w:rsid w:val="00C0482A"/>
    <w:rsid w:val="00C04B4A"/>
    <w:rsid w:val="00C056FC"/>
    <w:rsid w:val="00C07166"/>
    <w:rsid w:val="00C07DBA"/>
    <w:rsid w:val="00C12973"/>
    <w:rsid w:val="00C15BDC"/>
    <w:rsid w:val="00C172B5"/>
    <w:rsid w:val="00C17854"/>
    <w:rsid w:val="00C20F06"/>
    <w:rsid w:val="00C21817"/>
    <w:rsid w:val="00C236A7"/>
    <w:rsid w:val="00C25B09"/>
    <w:rsid w:val="00C30659"/>
    <w:rsid w:val="00C30A12"/>
    <w:rsid w:val="00C31A89"/>
    <w:rsid w:val="00C31B69"/>
    <w:rsid w:val="00C32519"/>
    <w:rsid w:val="00C32B83"/>
    <w:rsid w:val="00C32BEE"/>
    <w:rsid w:val="00C333FC"/>
    <w:rsid w:val="00C33582"/>
    <w:rsid w:val="00C34601"/>
    <w:rsid w:val="00C36181"/>
    <w:rsid w:val="00C377DD"/>
    <w:rsid w:val="00C37BBD"/>
    <w:rsid w:val="00C37DCD"/>
    <w:rsid w:val="00C37EC1"/>
    <w:rsid w:val="00C40653"/>
    <w:rsid w:val="00C410D2"/>
    <w:rsid w:val="00C413D3"/>
    <w:rsid w:val="00C41F4E"/>
    <w:rsid w:val="00C42F97"/>
    <w:rsid w:val="00C436DA"/>
    <w:rsid w:val="00C43D91"/>
    <w:rsid w:val="00C44521"/>
    <w:rsid w:val="00C45C54"/>
    <w:rsid w:val="00C500B8"/>
    <w:rsid w:val="00C5051B"/>
    <w:rsid w:val="00C50C69"/>
    <w:rsid w:val="00C50DDF"/>
    <w:rsid w:val="00C51123"/>
    <w:rsid w:val="00C54102"/>
    <w:rsid w:val="00C5717F"/>
    <w:rsid w:val="00C57FC8"/>
    <w:rsid w:val="00C60545"/>
    <w:rsid w:val="00C60B2E"/>
    <w:rsid w:val="00C60B9E"/>
    <w:rsid w:val="00C613FC"/>
    <w:rsid w:val="00C624DD"/>
    <w:rsid w:val="00C62A86"/>
    <w:rsid w:val="00C63049"/>
    <w:rsid w:val="00C6650C"/>
    <w:rsid w:val="00C666CC"/>
    <w:rsid w:val="00C66D15"/>
    <w:rsid w:val="00C6723F"/>
    <w:rsid w:val="00C70011"/>
    <w:rsid w:val="00C71B22"/>
    <w:rsid w:val="00C745E8"/>
    <w:rsid w:val="00C74BB2"/>
    <w:rsid w:val="00C753B5"/>
    <w:rsid w:val="00C75A3F"/>
    <w:rsid w:val="00C75CB0"/>
    <w:rsid w:val="00C75D1A"/>
    <w:rsid w:val="00C769CB"/>
    <w:rsid w:val="00C806A2"/>
    <w:rsid w:val="00C80A31"/>
    <w:rsid w:val="00C817DA"/>
    <w:rsid w:val="00C81C5D"/>
    <w:rsid w:val="00C82762"/>
    <w:rsid w:val="00C82DB9"/>
    <w:rsid w:val="00C8342F"/>
    <w:rsid w:val="00C83BA8"/>
    <w:rsid w:val="00C849E2"/>
    <w:rsid w:val="00C84B38"/>
    <w:rsid w:val="00C85331"/>
    <w:rsid w:val="00C85ABB"/>
    <w:rsid w:val="00C879BA"/>
    <w:rsid w:val="00C87B06"/>
    <w:rsid w:val="00C92472"/>
    <w:rsid w:val="00C92743"/>
    <w:rsid w:val="00C94562"/>
    <w:rsid w:val="00C94650"/>
    <w:rsid w:val="00C947CA"/>
    <w:rsid w:val="00C94D85"/>
    <w:rsid w:val="00C96581"/>
    <w:rsid w:val="00C9783D"/>
    <w:rsid w:val="00C97BC8"/>
    <w:rsid w:val="00CA2E90"/>
    <w:rsid w:val="00CA4813"/>
    <w:rsid w:val="00CA4E97"/>
    <w:rsid w:val="00CA6454"/>
    <w:rsid w:val="00CA7C80"/>
    <w:rsid w:val="00CB1599"/>
    <w:rsid w:val="00CB1875"/>
    <w:rsid w:val="00CB1F2C"/>
    <w:rsid w:val="00CB2211"/>
    <w:rsid w:val="00CB3FCE"/>
    <w:rsid w:val="00CB50B8"/>
    <w:rsid w:val="00CB6186"/>
    <w:rsid w:val="00CB6D31"/>
    <w:rsid w:val="00CB7248"/>
    <w:rsid w:val="00CB7DC4"/>
    <w:rsid w:val="00CB7FFA"/>
    <w:rsid w:val="00CC4FEE"/>
    <w:rsid w:val="00CC7ED4"/>
    <w:rsid w:val="00CD023B"/>
    <w:rsid w:val="00CD0777"/>
    <w:rsid w:val="00CD08EF"/>
    <w:rsid w:val="00CD2DED"/>
    <w:rsid w:val="00CD300D"/>
    <w:rsid w:val="00CD4395"/>
    <w:rsid w:val="00CD5E87"/>
    <w:rsid w:val="00CD71FE"/>
    <w:rsid w:val="00CE02D3"/>
    <w:rsid w:val="00CE0302"/>
    <w:rsid w:val="00CE04CF"/>
    <w:rsid w:val="00CE0720"/>
    <w:rsid w:val="00CE07D6"/>
    <w:rsid w:val="00CE3422"/>
    <w:rsid w:val="00CE3510"/>
    <w:rsid w:val="00CE36F7"/>
    <w:rsid w:val="00CE496E"/>
    <w:rsid w:val="00CE7068"/>
    <w:rsid w:val="00CE74EA"/>
    <w:rsid w:val="00CE7B0B"/>
    <w:rsid w:val="00CE7B18"/>
    <w:rsid w:val="00CF21BE"/>
    <w:rsid w:val="00CF2A08"/>
    <w:rsid w:val="00CF3432"/>
    <w:rsid w:val="00CF3642"/>
    <w:rsid w:val="00CF3BE8"/>
    <w:rsid w:val="00CF4391"/>
    <w:rsid w:val="00CF47AD"/>
    <w:rsid w:val="00CF6C27"/>
    <w:rsid w:val="00CF78C0"/>
    <w:rsid w:val="00CF793B"/>
    <w:rsid w:val="00D00E13"/>
    <w:rsid w:val="00D0121E"/>
    <w:rsid w:val="00D015AB"/>
    <w:rsid w:val="00D01E7C"/>
    <w:rsid w:val="00D02F50"/>
    <w:rsid w:val="00D02FDB"/>
    <w:rsid w:val="00D03189"/>
    <w:rsid w:val="00D040C4"/>
    <w:rsid w:val="00D06EA6"/>
    <w:rsid w:val="00D07077"/>
    <w:rsid w:val="00D07276"/>
    <w:rsid w:val="00D07B39"/>
    <w:rsid w:val="00D10809"/>
    <w:rsid w:val="00D1173F"/>
    <w:rsid w:val="00D13A1D"/>
    <w:rsid w:val="00D16471"/>
    <w:rsid w:val="00D179F6"/>
    <w:rsid w:val="00D20EDF"/>
    <w:rsid w:val="00D20F9A"/>
    <w:rsid w:val="00D22A12"/>
    <w:rsid w:val="00D2379F"/>
    <w:rsid w:val="00D2669F"/>
    <w:rsid w:val="00D269EE"/>
    <w:rsid w:val="00D26A19"/>
    <w:rsid w:val="00D270F9"/>
    <w:rsid w:val="00D27659"/>
    <w:rsid w:val="00D2772F"/>
    <w:rsid w:val="00D3093B"/>
    <w:rsid w:val="00D30BA8"/>
    <w:rsid w:val="00D31DFF"/>
    <w:rsid w:val="00D32960"/>
    <w:rsid w:val="00D32CD4"/>
    <w:rsid w:val="00D330A2"/>
    <w:rsid w:val="00D33B64"/>
    <w:rsid w:val="00D34871"/>
    <w:rsid w:val="00D3598C"/>
    <w:rsid w:val="00D3598F"/>
    <w:rsid w:val="00D35EC1"/>
    <w:rsid w:val="00D371A7"/>
    <w:rsid w:val="00D37225"/>
    <w:rsid w:val="00D40A80"/>
    <w:rsid w:val="00D41144"/>
    <w:rsid w:val="00D4127F"/>
    <w:rsid w:val="00D43483"/>
    <w:rsid w:val="00D44FC7"/>
    <w:rsid w:val="00D45A76"/>
    <w:rsid w:val="00D466BC"/>
    <w:rsid w:val="00D473E2"/>
    <w:rsid w:val="00D479E7"/>
    <w:rsid w:val="00D47BBA"/>
    <w:rsid w:val="00D506AF"/>
    <w:rsid w:val="00D508FF"/>
    <w:rsid w:val="00D50CE6"/>
    <w:rsid w:val="00D51CEF"/>
    <w:rsid w:val="00D525EA"/>
    <w:rsid w:val="00D52916"/>
    <w:rsid w:val="00D54F10"/>
    <w:rsid w:val="00D55AD6"/>
    <w:rsid w:val="00D56F03"/>
    <w:rsid w:val="00D56FD2"/>
    <w:rsid w:val="00D61923"/>
    <w:rsid w:val="00D62B2F"/>
    <w:rsid w:val="00D63367"/>
    <w:rsid w:val="00D635B0"/>
    <w:rsid w:val="00D64482"/>
    <w:rsid w:val="00D6557B"/>
    <w:rsid w:val="00D65F88"/>
    <w:rsid w:val="00D661EA"/>
    <w:rsid w:val="00D676D7"/>
    <w:rsid w:val="00D6799B"/>
    <w:rsid w:val="00D708C8"/>
    <w:rsid w:val="00D71A02"/>
    <w:rsid w:val="00D72599"/>
    <w:rsid w:val="00D72617"/>
    <w:rsid w:val="00D727A2"/>
    <w:rsid w:val="00D73BD4"/>
    <w:rsid w:val="00D754FF"/>
    <w:rsid w:val="00D7660D"/>
    <w:rsid w:val="00D7693B"/>
    <w:rsid w:val="00D77147"/>
    <w:rsid w:val="00D82C77"/>
    <w:rsid w:val="00D83DF7"/>
    <w:rsid w:val="00D858C5"/>
    <w:rsid w:val="00D85918"/>
    <w:rsid w:val="00D903C6"/>
    <w:rsid w:val="00D92088"/>
    <w:rsid w:val="00D968EA"/>
    <w:rsid w:val="00D97D42"/>
    <w:rsid w:val="00DA0459"/>
    <w:rsid w:val="00DA1B85"/>
    <w:rsid w:val="00DA57DF"/>
    <w:rsid w:val="00DA6633"/>
    <w:rsid w:val="00DB0409"/>
    <w:rsid w:val="00DB0789"/>
    <w:rsid w:val="00DB0966"/>
    <w:rsid w:val="00DB0D8E"/>
    <w:rsid w:val="00DB0F0B"/>
    <w:rsid w:val="00DB11C7"/>
    <w:rsid w:val="00DB1A48"/>
    <w:rsid w:val="00DB33DB"/>
    <w:rsid w:val="00DB404F"/>
    <w:rsid w:val="00DB65AD"/>
    <w:rsid w:val="00DB6B4D"/>
    <w:rsid w:val="00DB785D"/>
    <w:rsid w:val="00DC0310"/>
    <w:rsid w:val="00DC0CAB"/>
    <w:rsid w:val="00DC0F92"/>
    <w:rsid w:val="00DC28F7"/>
    <w:rsid w:val="00DC398C"/>
    <w:rsid w:val="00DC3C1D"/>
    <w:rsid w:val="00DC4A53"/>
    <w:rsid w:val="00DC5345"/>
    <w:rsid w:val="00DC6AA4"/>
    <w:rsid w:val="00DC6BC1"/>
    <w:rsid w:val="00DC71C1"/>
    <w:rsid w:val="00DC7263"/>
    <w:rsid w:val="00DD005C"/>
    <w:rsid w:val="00DD03D0"/>
    <w:rsid w:val="00DD06C0"/>
    <w:rsid w:val="00DD1654"/>
    <w:rsid w:val="00DD23F4"/>
    <w:rsid w:val="00DD2C8C"/>
    <w:rsid w:val="00DD2F8D"/>
    <w:rsid w:val="00DD36D1"/>
    <w:rsid w:val="00DD4C16"/>
    <w:rsid w:val="00DD4E26"/>
    <w:rsid w:val="00DD4E68"/>
    <w:rsid w:val="00DD64A6"/>
    <w:rsid w:val="00DD6D6A"/>
    <w:rsid w:val="00DE0C65"/>
    <w:rsid w:val="00DE29B8"/>
    <w:rsid w:val="00DE4862"/>
    <w:rsid w:val="00DE56D1"/>
    <w:rsid w:val="00DE68C2"/>
    <w:rsid w:val="00DE6E6B"/>
    <w:rsid w:val="00DE7433"/>
    <w:rsid w:val="00DE74DE"/>
    <w:rsid w:val="00DE74F3"/>
    <w:rsid w:val="00DE76F8"/>
    <w:rsid w:val="00DE78D2"/>
    <w:rsid w:val="00DF1F1E"/>
    <w:rsid w:val="00DF2257"/>
    <w:rsid w:val="00DF269D"/>
    <w:rsid w:val="00DF2CD9"/>
    <w:rsid w:val="00DF44D1"/>
    <w:rsid w:val="00DF516C"/>
    <w:rsid w:val="00DF52F4"/>
    <w:rsid w:val="00DF5C9E"/>
    <w:rsid w:val="00DF61B1"/>
    <w:rsid w:val="00DF6E9D"/>
    <w:rsid w:val="00DF7704"/>
    <w:rsid w:val="00E00E8F"/>
    <w:rsid w:val="00E01313"/>
    <w:rsid w:val="00E0368D"/>
    <w:rsid w:val="00E04004"/>
    <w:rsid w:val="00E047DC"/>
    <w:rsid w:val="00E04F66"/>
    <w:rsid w:val="00E05908"/>
    <w:rsid w:val="00E06189"/>
    <w:rsid w:val="00E073D0"/>
    <w:rsid w:val="00E1241A"/>
    <w:rsid w:val="00E13AF1"/>
    <w:rsid w:val="00E143A1"/>
    <w:rsid w:val="00E14E96"/>
    <w:rsid w:val="00E1505D"/>
    <w:rsid w:val="00E15D84"/>
    <w:rsid w:val="00E20230"/>
    <w:rsid w:val="00E207D6"/>
    <w:rsid w:val="00E230AD"/>
    <w:rsid w:val="00E238E5"/>
    <w:rsid w:val="00E244C5"/>
    <w:rsid w:val="00E30079"/>
    <w:rsid w:val="00E31344"/>
    <w:rsid w:val="00E3145E"/>
    <w:rsid w:val="00E316A9"/>
    <w:rsid w:val="00E31FC4"/>
    <w:rsid w:val="00E321E9"/>
    <w:rsid w:val="00E32E34"/>
    <w:rsid w:val="00E332B3"/>
    <w:rsid w:val="00E33F06"/>
    <w:rsid w:val="00E370E5"/>
    <w:rsid w:val="00E4091D"/>
    <w:rsid w:val="00E40F70"/>
    <w:rsid w:val="00E412A3"/>
    <w:rsid w:val="00E41576"/>
    <w:rsid w:val="00E41609"/>
    <w:rsid w:val="00E419BD"/>
    <w:rsid w:val="00E42475"/>
    <w:rsid w:val="00E42801"/>
    <w:rsid w:val="00E442DA"/>
    <w:rsid w:val="00E44A97"/>
    <w:rsid w:val="00E45031"/>
    <w:rsid w:val="00E45112"/>
    <w:rsid w:val="00E454F7"/>
    <w:rsid w:val="00E459AD"/>
    <w:rsid w:val="00E46375"/>
    <w:rsid w:val="00E46680"/>
    <w:rsid w:val="00E51B59"/>
    <w:rsid w:val="00E52011"/>
    <w:rsid w:val="00E52A58"/>
    <w:rsid w:val="00E52B8C"/>
    <w:rsid w:val="00E54710"/>
    <w:rsid w:val="00E57BC2"/>
    <w:rsid w:val="00E60B51"/>
    <w:rsid w:val="00E62EC3"/>
    <w:rsid w:val="00E64369"/>
    <w:rsid w:val="00E64496"/>
    <w:rsid w:val="00E64699"/>
    <w:rsid w:val="00E64AC3"/>
    <w:rsid w:val="00E65A5C"/>
    <w:rsid w:val="00E6719F"/>
    <w:rsid w:val="00E67F53"/>
    <w:rsid w:val="00E71C11"/>
    <w:rsid w:val="00E733DC"/>
    <w:rsid w:val="00E73498"/>
    <w:rsid w:val="00E74545"/>
    <w:rsid w:val="00E7539D"/>
    <w:rsid w:val="00E76FC0"/>
    <w:rsid w:val="00E77485"/>
    <w:rsid w:val="00E775A4"/>
    <w:rsid w:val="00E7778B"/>
    <w:rsid w:val="00E80EF9"/>
    <w:rsid w:val="00E819EB"/>
    <w:rsid w:val="00E845EB"/>
    <w:rsid w:val="00E85957"/>
    <w:rsid w:val="00E85BE4"/>
    <w:rsid w:val="00E85FD9"/>
    <w:rsid w:val="00E86574"/>
    <w:rsid w:val="00E87CD0"/>
    <w:rsid w:val="00E87D66"/>
    <w:rsid w:val="00E93975"/>
    <w:rsid w:val="00E95768"/>
    <w:rsid w:val="00E96592"/>
    <w:rsid w:val="00E97457"/>
    <w:rsid w:val="00EA0208"/>
    <w:rsid w:val="00EA21D6"/>
    <w:rsid w:val="00EA332D"/>
    <w:rsid w:val="00EA42CC"/>
    <w:rsid w:val="00EA464F"/>
    <w:rsid w:val="00EA4705"/>
    <w:rsid w:val="00EA4857"/>
    <w:rsid w:val="00EA59D4"/>
    <w:rsid w:val="00EA5DBB"/>
    <w:rsid w:val="00EA6E53"/>
    <w:rsid w:val="00EA6F55"/>
    <w:rsid w:val="00EB0564"/>
    <w:rsid w:val="00EB278A"/>
    <w:rsid w:val="00EB2DF6"/>
    <w:rsid w:val="00EB3FDF"/>
    <w:rsid w:val="00EB66C7"/>
    <w:rsid w:val="00EB72BD"/>
    <w:rsid w:val="00EC050A"/>
    <w:rsid w:val="00EC23A6"/>
    <w:rsid w:val="00EC4D90"/>
    <w:rsid w:val="00EC7830"/>
    <w:rsid w:val="00EC7A22"/>
    <w:rsid w:val="00EC7B7E"/>
    <w:rsid w:val="00ED024D"/>
    <w:rsid w:val="00ED0EA9"/>
    <w:rsid w:val="00ED494D"/>
    <w:rsid w:val="00ED7892"/>
    <w:rsid w:val="00ED7DBC"/>
    <w:rsid w:val="00ED7F22"/>
    <w:rsid w:val="00EE0B30"/>
    <w:rsid w:val="00EE2A03"/>
    <w:rsid w:val="00EE2F3C"/>
    <w:rsid w:val="00EE3774"/>
    <w:rsid w:val="00EE4DE4"/>
    <w:rsid w:val="00EE59FB"/>
    <w:rsid w:val="00EE5FDF"/>
    <w:rsid w:val="00EE7349"/>
    <w:rsid w:val="00EF04D9"/>
    <w:rsid w:val="00EF217A"/>
    <w:rsid w:val="00EF219A"/>
    <w:rsid w:val="00EF3086"/>
    <w:rsid w:val="00EF3535"/>
    <w:rsid w:val="00EF4E7A"/>
    <w:rsid w:val="00EF52A1"/>
    <w:rsid w:val="00EF535E"/>
    <w:rsid w:val="00EF55A3"/>
    <w:rsid w:val="00EF6915"/>
    <w:rsid w:val="00EF7C8E"/>
    <w:rsid w:val="00F00349"/>
    <w:rsid w:val="00F005F0"/>
    <w:rsid w:val="00F006B8"/>
    <w:rsid w:val="00F00800"/>
    <w:rsid w:val="00F00CF2"/>
    <w:rsid w:val="00F00D17"/>
    <w:rsid w:val="00F01509"/>
    <w:rsid w:val="00F01B89"/>
    <w:rsid w:val="00F0324D"/>
    <w:rsid w:val="00F03431"/>
    <w:rsid w:val="00F04ACD"/>
    <w:rsid w:val="00F05AB4"/>
    <w:rsid w:val="00F066EB"/>
    <w:rsid w:val="00F10C6F"/>
    <w:rsid w:val="00F11FC9"/>
    <w:rsid w:val="00F133B0"/>
    <w:rsid w:val="00F136F6"/>
    <w:rsid w:val="00F14726"/>
    <w:rsid w:val="00F15092"/>
    <w:rsid w:val="00F15FB6"/>
    <w:rsid w:val="00F16CFC"/>
    <w:rsid w:val="00F17113"/>
    <w:rsid w:val="00F1776A"/>
    <w:rsid w:val="00F20513"/>
    <w:rsid w:val="00F20B0F"/>
    <w:rsid w:val="00F2118B"/>
    <w:rsid w:val="00F21AD0"/>
    <w:rsid w:val="00F221A0"/>
    <w:rsid w:val="00F223BC"/>
    <w:rsid w:val="00F23534"/>
    <w:rsid w:val="00F24266"/>
    <w:rsid w:val="00F24942"/>
    <w:rsid w:val="00F2551B"/>
    <w:rsid w:val="00F25B79"/>
    <w:rsid w:val="00F266A5"/>
    <w:rsid w:val="00F27645"/>
    <w:rsid w:val="00F278D6"/>
    <w:rsid w:val="00F32DBE"/>
    <w:rsid w:val="00F355D6"/>
    <w:rsid w:val="00F3576C"/>
    <w:rsid w:val="00F36B7B"/>
    <w:rsid w:val="00F37737"/>
    <w:rsid w:val="00F37DA2"/>
    <w:rsid w:val="00F40090"/>
    <w:rsid w:val="00F408C6"/>
    <w:rsid w:val="00F43303"/>
    <w:rsid w:val="00F4343D"/>
    <w:rsid w:val="00F4539B"/>
    <w:rsid w:val="00F47E1D"/>
    <w:rsid w:val="00F50B11"/>
    <w:rsid w:val="00F50F1F"/>
    <w:rsid w:val="00F50F24"/>
    <w:rsid w:val="00F50FEB"/>
    <w:rsid w:val="00F511DA"/>
    <w:rsid w:val="00F53288"/>
    <w:rsid w:val="00F53FC2"/>
    <w:rsid w:val="00F540F3"/>
    <w:rsid w:val="00F54922"/>
    <w:rsid w:val="00F54949"/>
    <w:rsid w:val="00F54FE3"/>
    <w:rsid w:val="00F557CC"/>
    <w:rsid w:val="00F62C92"/>
    <w:rsid w:val="00F6311E"/>
    <w:rsid w:val="00F644F9"/>
    <w:rsid w:val="00F64873"/>
    <w:rsid w:val="00F64A62"/>
    <w:rsid w:val="00F64EAA"/>
    <w:rsid w:val="00F65F85"/>
    <w:rsid w:val="00F66A75"/>
    <w:rsid w:val="00F67D4B"/>
    <w:rsid w:val="00F70262"/>
    <w:rsid w:val="00F7131F"/>
    <w:rsid w:val="00F71804"/>
    <w:rsid w:val="00F73986"/>
    <w:rsid w:val="00F74199"/>
    <w:rsid w:val="00F74B91"/>
    <w:rsid w:val="00F752AD"/>
    <w:rsid w:val="00F773BD"/>
    <w:rsid w:val="00F8030A"/>
    <w:rsid w:val="00F80DA8"/>
    <w:rsid w:val="00F80FB0"/>
    <w:rsid w:val="00F829E9"/>
    <w:rsid w:val="00F8310F"/>
    <w:rsid w:val="00F847C5"/>
    <w:rsid w:val="00F861BB"/>
    <w:rsid w:val="00F90AB4"/>
    <w:rsid w:val="00F91346"/>
    <w:rsid w:val="00F918F7"/>
    <w:rsid w:val="00F96B17"/>
    <w:rsid w:val="00F96CF3"/>
    <w:rsid w:val="00FA641A"/>
    <w:rsid w:val="00FA7641"/>
    <w:rsid w:val="00FA7E26"/>
    <w:rsid w:val="00FB066D"/>
    <w:rsid w:val="00FB0E12"/>
    <w:rsid w:val="00FB24F9"/>
    <w:rsid w:val="00FB2B0B"/>
    <w:rsid w:val="00FB2FC8"/>
    <w:rsid w:val="00FB5A45"/>
    <w:rsid w:val="00FB674D"/>
    <w:rsid w:val="00FB6E29"/>
    <w:rsid w:val="00FB7185"/>
    <w:rsid w:val="00FC13BC"/>
    <w:rsid w:val="00FC14CE"/>
    <w:rsid w:val="00FC1B1F"/>
    <w:rsid w:val="00FC2894"/>
    <w:rsid w:val="00FC3855"/>
    <w:rsid w:val="00FC39BB"/>
    <w:rsid w:val="00FC45AE"/>
    <w:rsid w:val="00FC614E"/>
    <w:rsid w:val="00FC629E"/>
    <w:rsid w:val="00FC7581"/>
    <w:rsid w:val="00FD0D71"/>
    <w:rsid w:val="00FD22C8"/>
    <w:rsid w:val="00FD30FB"/>
    <w:rsid w:val="00FD71C6"/>
    <w:rsid w:val="00FD75E2"/>
    <w:rsid w:val="00FE0312"/>
    <w:rsid w:val="00FE10D8"/>
    <w:rsid w:val="00FE1138"/>
    <w:rsid w:val="00FE3006"/>
    <w:rsid w:val="00FE5D85"/>
    <w:rsid w:val="00FE628C"/>
    <w:rsid w:val="00FE7A85"/>
    <w:rsid w:val="00FF0E55"/>
    <w:rsid w:val="00FF0F6C"/>
    <w:rsid w:val="00FF19B4"/>
    <w:rsid w:val="00FF2FD7"/>
    <w:rsid w:val="00FF5A31"/>
    <w:rsid w:val="00FF74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905340"/>
  <w15:docId w15:val="{74607237-8FA2-4AFF-A137-4B3DFE01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08B"/>
    <w:pPr>
      <w:spacing w:before="120" w:after="120"/>
    </w:pPr>
    <w:rPr>
      <w:rFonts w:ascii="Times New Roman" w:hAnsi="Times New Roman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B5FA1"/>
    <w:pPr>
      <w:keepNext/>
      <w:keepLines/>
      <w:spacing w:before="0" w:after="0" w:line="360" w:lineRule="auto"/>
      <w:ind w:left="1134" w:right="1513" w:firstLine="284"/>
      <w:jc w:val="center"/>
      <w:outlineLvl w:val="0"/>
    </w:pPr>
    <w:rPr>
      <w:rFonts w:asciiTheme="minorBidi" w:eastAsiaTheme="majorEastAsia" w:hAnsiTheme="minorBidi"/>
      <w:b/>
      <w:bCs/>
      <w:color w:val="4F81BD"/>
      <w:sz w:val="48"/>
      <w:szCs w:val="4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CA2E90"/>
    <w:pPr>
      <w:spacing w:line="240" w:lineRule="auto"/>
      <w:ind w:left="0" w:right="95" w:firstLine="0"/>
      <w:jc w:val="left"/>
      <w:outlineLvl w:val="1"/>
    </w:pPr>
    <w:rPr>
      <w:iCs/>
      <w:color w:val="4F81BD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E6996"/>
    <w:pPr>
      <w:keepNext/>
      <w:keepLines/>
      <w:spacing w:before="320"/>
      <w:outlineLvl w:val="2"/>
    </w:pPr>
    <w:rPr>
      <w:rFonts w:asciiTheme="minorBidi" w:eastAsiaTheme="majorEastAsia" w:hAnsiTheme="minorBidi"/>
      <w:b/>
      <w:bCs/>
      <w:iCs/>
      <w:color w:val="000000" w:themeColor="text1"/>
    </w:rPr>
  </w:style>
  <w:style w:type="paragraph" w:styleId="Heading4">
    <w:name w:val="heading 4"/>
    <w:aliases w:val="Thèse Titre 4,Thèse Titre 41"/>
    <w:next w:val="Normal"/>
    <w:link w:val="Heading4Char"/>
    <w:qFormat/>
    <w:rsid w:val="0099396B"/>
    <w:pPr>
      <w:keepNext/>
      <w:tabs>
        <w:tab w:val="num" w:pos="0"/>
      </w:tabs>
      <w:spacing w:before="600" w:after="0"/>
      <w:ind w:left="902" w:hanging="902"/>
      <w:outlineLvl w:val="3"/>
    </w:pPr>
    <w:rPr>
      <w:rFonts w:ascii="Times New Roman" w:eastAsia="Times New Roman" w:hAnsi="Times New Roman" w:cs="Times New Roman"/>
      <w:b/>
      <w:bCs/>
      <w:szCs w:val="28"/>
      <w:lang w:val="fr-FR" w:eastAsia="fr-FR"/>
    </w:rPr>
  </w:style>
  <w:style w:type="paragraph" w:styleId="Heading5">
    <w:name w:val="heading 5"/>
    <w:aliases w:val="Thèse Titre 5,Thèse Titre 51,Thèse Titre 52,Thèse Titre 511"/>
    <w:basedOn w:val="AAHeading"/>
    <w:next w:val="Normal"/>
    <w:link w:val="Heading5Char"/>
    <w:qFormat/>
    <w:rsid w:val="0099396B"/>
    <w:pPr>
      <w:tabs>
        <w:tab w:val="num" w:pos="0"/>
      </w:tabs>
      <w:spacing w:before="600"/>
      <w:ind w:left="902" w:hanging="902"/>
      <w:outlineLvl w:val="4"/>
    </w:pPr>
    <w:rPr>
      <w:rFonts w:eastAsia="Times New Roman"/>
      <w:b w:val="0"/>
      <w:bCs w:val="0"/>
      <w:iCs w:val="0"/>
      <w:sz w:val="22"/>
      <w:szCs w:val="22"/>
    </w:rPr>
  </w:style>
  <w:style w:type="paragraph" w:styleId="Heading6">
    <w:name w:val="heading 6"/>
    <w:aliases w:val="Thèse Titre 6,Thèse Titre 61"/>
    <w:next w:val="Normal"/>
    <w:link w:val="Heading6Char"/>
    <w:qFormat/>
    <w:rsid w:val="0099396B"/>
    <w:pPr>
      <w:tabs>
        <w:tab w:val="num" w:pos="0"/>
      </w:tabs>
      <w:spacing w:before="240" w:after="60"/>
      <w:ind w:left="902" w:hanging="902"/>
      <w:outlineLvl w:val="5"/>
    </w:pPr>
    <w:rPr>
      <w:rFonts w:ascii="Times New Roman" w:eastAsia="Times New Roman" w:hAnsi="Times New Roman" w:cs="Times New Roman"/>
      <w:b/>
      <w:bCs/>
      <w:i/>
      <w:sz w:val="22"/>
      <w:szCs w:val="22"/>
      <w:lang w:val="fr-FR" w:eastAsia="fr-FR"/>
    </w:rPr>
  </w:style>
  <w:style w:type="paragraph" w:styleId="Heading7">
    <w:name w:val="heading 7"/>
    <w:aliases w:val="Thèse Titre 7,Thèse Titre 71"/>
    <w:basedOn w:val="Normal"/>
    <w:next w:val="Normal"/>
    <w:link w:val="Heading7Char"/>
    <w:autoRedefine/>
    <w:qFormat/>
    <w:rsid w:val="0099396B"/>
    <w:pPr>
      <w:tabs>
        <w:tab w:val="num" w:pos="0"/>
      </w:tabs>
      <w:spacing w:before="240" w:after="60"/>
      <w:outlineLvl w:val="6"/>
    </w:pPr>
    <w:rPr>
      <w:rFonts w:eastAsia="Times New Roman"/>
      <w:b/>
      <w:sz w:val="18"/>
    </w:rPr>
  </w:style>
  <w:style w:type="paragraph" w:styleId="Heading8">
    <w:name w:val="heading 8"/>
    <w:basedOn w:val="Normal"/>
    <w:next w:val="Normal"/>
    <w:link w:val="Heading8Char"/>
    <w:qFormat/>
    <w:rsid w:val="0099396B"/>
    <w:pPr>
      <w:tabs>
        <w:tab w:val="num" w:pos="5040"/>
      </w:tabs>
      <w:spacing w:before="240" w:after="60"/>
      <w:ind w:left="3744" w:hanging="1224"/>
      <w:outlineLvl w:val="7"/>
    </w:pPr>
    <w:rPr>
      <w:rFonts w:eastAsia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uiPriority w:val="99"/>
    <w:unhideWhenUsed/>
    <w:qFormat/>
    <w:rsid w:val="0099396B"/>
    <w:rPr>
      <w:sz w:val="24"/>
      <w:vertAlign w:val="superscript"/>
    </w:rPr>
  </w:style>
  <w:style w:type="paragraph" w:styleId="Bibliography">
    <w:name w:val="Bibliography"/>
    <w:basedOn w:val="Normal"/>
    <w:next w:val="Normal"/>
    <w:autoRedefine/>
    <w:uiPriority w:val="37"/>
    <w:unhideWhenUsed/>
    <w:rsid w:val="0099396B"/>
    <w:pPr>
      <w:spacing w:line="360" w:lineRule="auto"/>
      <w:ind w:left="706" w:hanging="706"/>
    </w:pPr>
  </w:style>
  <w:style w:type="paragraph" w:styleId="BalloonText">
    <w:name w:val="Balloon Text"/>
    <w:basedOn w:val="Normal"/>
    <w:link w:val="BalloonTextChar"/>
    <w:uiPriority w:val="99"/>
    <w:unhideWhenUsed/>
    <w:rsid w:val="009939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9396B"/>
    <w:rPr>
      <w:rFonts w:ascii="Lucida Grande" w:hAnsi="Lucida Grande" w:cs="Lucida Grande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unhideWhenUsed/>
    <w:qFormat/>
    <w:rsid w:val="0099396B"/>
    <w:rPr>
      <w:sz w:val="18"/>
      <w:szCs w:val="18"/>
    </w:rPr>
  </w:style>
  <w:style w:type="paragraph" w:styleId="CommentText">
    <w:name w:val="annotation text"/>
    <w:basedOn w:val="Normal"/>
    <w:link w:val="CommentTextChar"/>
    <w:autoRedefine/>
    <w:uiPriority w:val="99"/>
    <w:unhideWhenUsed/>
    <w:qFormat/>
    <w:rsid w:val="0043551C"/>
    <w:pPr>
      <w:numPr>
        <w:numId w:val="20"/>
      </w:numPr>
    </w:pPr>
    <w:rPr>
      <w:rFonts w:ascii="Arial" w:hAnsi="Arial" w:cs="Arial"/>
      <w:bCs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3551C"/>
    <w:rPr>
      <w:rFonts w:ascii="Arial" w:hAnsi="Arial" w:cs="Arial"/>
      <w:bCs/>
      <w:sz w:val="22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9396B"/>
  </w:style>
  <w:style w:type="character" w:customStyle="1" w:styleId="CommentSubjectChar">
    <w:name w:val="Comment Subject Char"/>
    <w:basedOn w:val="CommentTextChar"/>
    <w:link w:val="CommentSubject"/>
    <w:uiPriority w:val="99"/>
    <w:rsid w:val="0099396B"/>
    <w:rPr>
      <w:rFonts w:ascii="Arial" w:hAnsi="Arial" w:cs="Arial"/>
      <w:bCs/>
      <w:sz w:val="22"/>
      <w:szCs w:val="22"/>
      <w:lang w:val="en-GB" w:eastAsia="en-US"/>
    </w:rPr>
  </w:style>
  <w:style w:type="paragraph" w:styleId="EndnoteText">
    <w:name w:val="endnote text"/>
    <w:basedOn w:val="Normal"/>
    <w:link w:val="EndnoteTextChar"/>
    <w:autoRedefine/>
    <w:uiPriority w:val="99"/>
    <w:unhideWhenUsed/>
    <w:rsid w:val="0099396B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9396B"/>
    <w:rPr>
      <w:rFonts w:ascii="Times New Roman" w:hAnsi="Times New Roman"/>
      <w:sz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9396B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939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96B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unhideWhenUsed/>
    <w:qFormat/>
    <w:rsid w:val="0099396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99396B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99396B"/>
    <w:rPr>
      <w:rFonts w:ascii="Times New Roman" w:hAnsi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643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351"/>
    <w:rPr>
      <w:rFonts w:ascii="Times New Roman" w:hAnsi="Times New Roman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B5FA1"/>
    <w:rPr>
      <w:rFonts w:asciiTheme="minorBidi" w:eastAsiaTheme="majorEastAsia" w:hAnsiTheme="minorBidi"/>
      <w:b/>
      <w:bCs/>
      <w:color w:val="4F81BD"/>
      <w:sz w:val="48"/>
      <w:szCs w:val="4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A2E90"/>
    <w:rPr>
      <w:rFonts w:asciiTheme="minorBidi" w:eastAsiaTheme="majorEastAsia" w:hAnsiTheme="minorBidi"/>
      <w:b/>
      <w:bCs/>
      <w:iCs/>
      <w:color w:val="4F81BD" w:themeColor="accent1"/>
      <w:sz w:val="28"/>
      <w:szCs w:val="2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F47AD"/>
    <w:rPr>
      <w:i w:val="0"/>
      <w:color w:val="0070C0"/>
      <w:u w:val="single"/>
    </w:rPr>
  </w:style>
  <w:style w:type="paragraph" w:styleId="ListBullet">
    <w:name w:val="List Bullet"/>
    <w:basedOn w:val="Normal"/>
    <w:autoRedefine/>
    <w:uiPriority w:val="99"/>
    <w:unhideWhenUsed/>
    <w:rsid w:val="00722900"/>
    <w:pPr>
      <w:numPr>
        <w:numId w:val="2"/>
      </w:numPr>
      <w:spacing w:before="0" w:after="0"/>
      <w:ind w:left="360" w:firstLine="0"/>
      <w:contextualSpacing/>
    </w:pPr>
  </w:style>
  <w:style w:type="paragraph" w:styleId="ListParagraph">
    <w:name w:val="List Paragraph"/>
    <w:aliases w:val="NL"/>
    <w:basedOn w:val="Normal"/>
    <w:next w:val="Normal"/>
    <w:uiPriority w:val="34"/>
    <w:qFormat/>
    <w:rsid w:val="0099396B"/>
    <w:pPr>
      <w:spacing w:line="480" w:lineRule="auto"/>
      <w:contextualSpacing/>
    </w:pPr>
  </w:style>
  <w:style w:type="paragraph" w:styleId="NormalWeb">
    <w:name w:val="Normal (Web)"/>
    <w:basedOn w:val="Normal"/>
    <w:uiPriority w:val="99"/>
    <w:unhideWhenUsed/>
    <w:rsid w:val="0036435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AU"/>
    </w:rPr>
  </w:style>
  <w:style w:type="character" w:styleId="PageNumber">
    <w:name w:val="page number"/>
    <w:basedOn w:val="DefaultParagraphFont"/>
    <w:uiPriority w:val="99"/>
    <w:unhideWhenUsed/>
    <w:rsid w:val="0099396B"/>
  </w:style>
  <w:style w:type="paragraph" w:styleId="Quote">
    <w:name w:val="Quote"/>
    <w:basedOn w:val="Normal"/>
    <w:next w:val="Normal"/>
    <w:link w:val="QuoteChar"/>
    <w:autoRedefine/>
    <w:qFormat/>
    <w:rsid w:val="009A2FEF"/>
    <w:pPr>
      <w:spacing w:line="360" w:lineRule="auto"/>
      <w:ind w:left="720"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9A2FEF"/>
    <w:rPr>
      <w:rFonts w:ascii="Times New Roman" w:hAnsi="Times New Roman"/>
      <w:iCs/>
      <w:color w:val="000000" w:themeColor="text1"/>
      <w:lang w:eastAsia="en-US"/>
    </w:rPr>
  </w:style>
  <w:style w:type="character" w:styleId="Strong">
    <w:name w:val="Strong"/>
    <w:basedOn w:val="DefaultParagraphFont"/>
    <w:uiPriority w:val="22"/>
    <w:qFormat/>
    <w:rsid w:val="0099396B"/>
    <w:rPr>
      <w:b/>
      <w:bCs/>
    </w:rPr>
  </w:style>
  <w:style w:type="paragraph" w:styleId="Title">
    <w:name w:val="Title"/>
    <w:aliases w:val="Chapter"/>
    <w:basedOn w:val="Normal"/>
    <w:next w:val="Normal"/>
    <w:link w:val="TitleChar"/>
    <w:autoRedefine/>
    <w:qFormat/>
    <w:rsid w:val="007B331B"/>
    <w:pPr>
      <w:spacing w:before="0" w:after="0"/>
      <w:ind w:left="245"/>
      <w:contextualSpacing/>
      <w:jc w:val="center"/>
    </w:pPr>
    <w:rPr>
      <w:rFonts w:asciiTheme="majorHAnsi" w:eastAsiaTheme="majorEastAsia" w:hAnsiTheme="majorHAnsi" w:cstheme="majorBidi"/>
      <w:color w:val="FF0000"/>
      <w:spacing w:val="5"/>
      <w:kern w:val="28"/>
      <w:sz w:val="48"/>
      <w:szCs w:val="48"/>
    </w:rPr>
  </w:style>
  <w:style w:type="character" w:customStyle="1" w:styleId="TitleChar">
    <w:name w:val="Title Char"/>
    <w:aliases w:val="Chapter Char"/>
    <w:basedOn w:val="DefaultParagraphFont"/>
    <w:link w:val="Title"/>
    <w:rsid w:val="007B331B"/>
    <w:rPr>
      <w:rFonts w:asciiTheme="majorHAnsi" w:eastAsiaTheme="majorEastAsia" w:hAnsiTheme="majorHAnsi" w:cstheme="majorBidi"/>
      <w:color w:val="FF0000"/>
      <w:spacing w:val="5"/>
      <w:kern w:val="28"/>
      <w:sz w:val="48"/>
      <w:szCs w:val="48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560591"/>
    <w:rPr>
      <w:b/>
      <w:color w:val="808080"/>
    </w:rPr>
  </w:style>
  <w:style w:type="paragraph" w:styleId="List">
    <w:name w:val="List"/>
    <w:basedOn w:val="Textbody"/>
    <w:rsid w:val="0099396B"/>
    <w:pPr>
      <w:widowControl/>
      <w:autoSpaceDN w:val="0"/>
    </w:pPr>
    <w:rPr>
      <w:rFonts w:ascii="Times" w:eastAsia="Times New Roman" w:hAnsi="Times" w:cs="Mangal"/>
      <w:kern w:val="3"/>
      <w:sz w:val="20"/>
      <w:szCs w:val="20"/>
      <w:lang w:eastAsia="ar-SA" w:bidi="ar-SA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D56F03"/>
    <w:pPr>
      <w:spacing w:before="480"/>
      <w:outlineLvl w:val="9"/>
    </w:pPr>
  </w:style>
  <w:style w:type="paragraph" w:customStyle="1" w:styleId="Contributors">
    <w:name w:val="Contributors"/>
    <w:basedOn w:val="Normal"/>
    <w:autoRedefine/>
    <w:qFormat/>
    <w:rsid w:val="0099396B"/>
    <w:pPr>
      <w:ind w:left="245" w:hanging="245"/>
      <w:jc w:val="both"/>
    </w:pPr>
  </w:style>
  <w:style w:type="character" w:styleId="BookTitle">
    <w:name w:val="Book Title"/>
    <w:basedOn w:val="DefaultParagraphFont"/>
    <w:uiPriority w:val="33"/>
    <w:qFormat/>
    <w:rsid w:val="0099396B"/>
    <w:rPr>
      <w:rFonts w:asciiTheme="majorHAnsi" w:hAnsiTheme="majorHAnsi"/>
      <w:b/>
      <w:bCs/>
      <w:caps w:val="0"/>
      <w:smallCaps w:val="0"/>
      <w:spacing w:val="5"/>
      <w:sz w:val="40"/>
      <w:szCs w:val="40"/>
    </w:rPr>
  </w:style>
  <w:style w:type="paragraph" w:customStyle="1" w:styleId="NumberedList2">
    <w:name w:val="Numbered List 2"/>
    <w:basedOn w:val="Normal"/>
    <w:next w:val="Normal"/>
    <w:autoRedefine/>
    <w:qFormat/>
    <w:rsid w:val="00722900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sid w:val="00BE6996"/>
    <w:rPr>
      <w:rFonts w:asciiTheme="minorBidi" w:eastAsiaTheme="majorEastAsia" w:hAnsiTheme="minorBidi"/>
      <w:b/>
      <w:bCs/>
      <w:iCs/>
      <w:color w:val="000000" w:themeColor="text1"/>
      <w:lang w:val="en-GB" w:eastAsia="en-US"/>
    </w:rPr>
  </w:style>
  <w:style w:type="paragraph" w:customStyle="1" w:styleId="AAHeading">
    <w:name w:val="AA Heading"/>
    <w:basedOn w:val="Heading2"/>
    <w:autoRedefine/>
    <w:qFormat/>
    <w:rsid w:val="007B331B"/>
    <w:pPr>
      <w:spacing w:before="80"/>
      <w:jc w:val="center"/>
    </w:pPr>
    <w:rPr>
      <w:smallCaps/>
      <w:color w:val="FF0000"/>
      <w:sz w:val="56"/>
    </w:rPr>
  </w:style>
  <w:style w:type="paragraph" w:customStyle="1" w:styleId="AuthorName">
    <w:name w:val="Author Name"/>
    <w:basedOn w:val="Normal"/>
    <w:autoRedefine/>
    <w:qFormat/>
    <w:rsid w:val="0099396B"/>
    <w:pPr>
      <w:ind w:left="708"/>
    </w:pPr>
    <w:rPr>
      <w:i/>
      <w:sz w:val="28"/>
      <w:szCs w:val="28"/>
    </w:rPr>
  </w:style>
  <w:style w:type="paragraph" w:styleId="BodyTextIndent">
    <w:name w:val="Body Text Indent"/>
    <w:basedOn w:val="Normal"/>
    <w:link w:val="BodyTextIndentChar"/>
    <w:semiHidden/>
    <w:rsid w:val="0099396B"/>
    <w:pPr>
      <w:spacing w:line="360" w:lineRule="auto"/>
      <w:jc w:val="both"/>
    </w:pPr>
    <w:rPr>
      <w:rFonts w:ascii="Times" w:eastAsia="Times New Roman" w:hAnsi="Times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99396B"/>
    <w:rPr>
      <w:rFonts w:ascii="Times" w:eastAsia="Times New Roman" w:hAnsi="Times"/>
      <w:sz w:val="28"/>
      <w:szCs w:val="20"/>
      <w:lang w:eastAsia="en-US"/>
    </w:rPr>
  </w:style>
  <w:style w:type="paragraph" w:customStyle="1" w:styleId="Textbody">
    <w:name w:val="Text body"/>
    <w:basedOn w:val="Normal"/>
    <w:rsid w:val="0099396B"/>
    <w:pPr>
      <w:widowControl w:val="0"/>
      <w:suppressAutoHyphens/>
      <w:textAlignment w:val="baseline"/>
    </w:pPr>
    <w:rPr>
      <w:rFonts w:eastAsia="Arial Unicode MS" w:cs="Arial Unicode MS"/>
      <w:kern w:val="1"/>
      <w:lang w:val="fr-FR" w:eastAsia="hi-IN" w:bidi="hi-IN"/>
    </w:rPr>
  </w:style>
  <w:style w:type="paragraph" w:customStyle="1" w:styleId="BodyTextNext">
    <w:name w:val="Body Text Next"/>
    <w:basedOn w:val="Textbody"/>
    <w:rsid w:val="0099396B"/>
    <w:pPr>
      <w:widowControl/>
      <w:suppressAutoHyphens w:val="0"/>
      <w:autoSpaceDN w:val="0"/>
      <w:spacing w:after="60"/>
      <w:ind w:firstLine="284"/>
      <w:jc w:val="both"/>
    </w:pPr>
    <w:rPr>
      <w:rFonts w:eastAsia="Times New Roman" w:cs="Times New Roman"/>
      <w:kern w:val="3"/>
      <w:sz w:val="18"/>
      <w:szCs w:val="20"/>
      <w:lang w:val="en-US" w:eastAsia="en-US" w:bidi="ar-SA"/>
    </w:rPr>
  </w:style>
  <w:style w:type="paragraph" w:customStyle="1" w:styleId="Standard">
    <w:name w:val="Standard"/>
    <w:rsid w:val="0099396B"/>
    <w:pPr>
      <w:suppressAutoHyphens/>
      <w:autoSpaceDN w:val="0"/>
      <w:spacing w:after="0"/>
      <w:textAlignment w:val="baseline"/>
    </w:pPr>
    <w:rPr>
      <w:rFonts w:ascii="Times" w:eastAsia="Times New Roman" w:hAnsi="Times" w:cs="Times"/>
      <w:kern w:val="3"/>
      <w:sz w:val="20"/>
      <w:szCs w:val="20"/>
      <w:lang w:val="fr-FR" w:eastAsia="fr-FR"/>
    </w:rPr>
  </w:style>
  <w:style w:type="paragraph" w:customStyle="1" w:styleId="bulletitem">
    <w:name w:val="bulletitem"/>
    <w:basedOn w:val="Standard"/>
    <w:rsid w:val="0099396B"/>
    <w:pPr>
      <w:spacing w:before="160" w:after="160" w:line="240" w:lineRule="atLeast"/>
      <w:jc w:val="both"/>
    </w:pPr>
    <w:rPr>
      <w:rFonts w:ascii="Times New Roman" w:hAnsi="Times New Roman" w:cs="Times New Roman"/>
      <w:lang w:val="en-US" w:eastAsia="de-DE"/>
    </w:rPr>
  </w:style>
  <w:style w:type="paragraph" w:styleId="Caption">
    <w:name w:val="caption"/>
    <w:basedOn w:val="Normal"/>
    <w:next w:val="Normal"/>
    <w:link w:val="CaptionChar"/>
    <w:qFormat/>
    <w:rsid w:val="0099396B"/>
    <w:rPr>
      <w:rFonts w:eastAsia="Times New Roman"/>
      <w:b/>
      <w:bCs/>
      <w:szCs w:val="20"/>
    </w:rPr>
  </w:style>
  <w:style w:type="character" w:customStyle="1" w:styleId="CaptionChar">
    <w:name w:val="Caption Char"/>
    <w:basedOn w:val="DefaultParagraphFont"/>
    <w:link w:val="Caption"/>
    <w:rsid w:val="0099396B"/>
    <w:rPr>
      <w:rFonts w:ascii="Times New Roman" w:eastAsia="Times New Roman" w:hAnsi="Times New Roman"/>
      <w:b/>
      <w:bCs/>
      <w:szCs w:val="20"/>
      <w:lang w:eastAsia="en-US"/>
    </w:rPr>
  </w:style>
  <w:style w:type="paragraph" w:customStyle="1" w:styleId="Caption1">
    <w:name w:val="Caption1"/>
    <w:basedOn w:val="Standard"/>
    <w:rsid w:val="0099396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citation">
    <w:name w:val="citation"/>
    <w:basedOn w:val="DefaultParagraphFont"/>
    <w:rsid w:val="0099396B"/>
  </w:style>
  <w:style w:type="character" w:customStyle="1" w:styleId="CommentaireCar1">
    <w:name w:val="Commentaire Car1"/>
    <w:uiPriority w:val="99"/>
    <w:rsid w:val="0099396B"/>
    <w:rPr>
      <w:rFonts w:ascii="Times New Roman" w:eastAsia="Lucida Sans Unicode" w:hAnsi="Times New Roman" w:cs="Tahoma"/>
      <w:color w:val="000000"/>
      <w:sz w:val="20"/>
      <w:szCs w:val="20"/>
      <w:lang w:val="en-US" w:bidi="en-US"/>
    </w:rPr>
  </w:style>
  <w:style w:type="paragraph" w:customStyle="1" w:styleId="CVNormal">
    <w:name w:val="CV Normal"/>
    <w:basedOn w:val="Normal"/>
    <w:rsid w:val="0099396B"/>
    <w:pPr>
      <w:suppressAutoHyphens/>
      <w:ind w:left="113" w:right="113"/>
    </w:pPr>
    <w:rPr>
      <w:rFonts w:ascii="Arial Narrow" w:eastAsia="Times New Roman" w:hAnsi="Arial Narrow"/>
      <w:sz w:val="20"/>
    </w:rPr>
  </w:style>
  <w:style w:type="paragraph" w:customStyle="1" w:styleId="dashitem">
    <w:name w:val="dashitem"/>
    <w:basedOn w:val="Normal"/>
    <w:rsid w:val="0099396B"/>
    <w:pPr>
      <w:overflowPunct w:val="0"/>
      <w:autoSpaceDE w:val="0"/>
      <w:autoSpaceDN w:val="0"/>
      <w:adjustRightInd w:val="0"/>
      <w:spacing w:before="160" w:after="160" w:line="240" w:lineRule="atLeast"/>
      <w:contextualSpacing/>
      <w:jc w:val="both"/>
      <w:textAlignment w:val="baseline"/>
    </w:pPr>
    <w:rPr>
      <w:rFonts w:eastAsia="Times New Roman"/>
      <w:sz w:val="20"/>
      <w:szCs w:val="20"/>
      <w:lang w:eastAsia="de-DE"/>
    </w:rPr>
  </w:style>
  <w:style w:type="paragraph" w:customStyle="1" w:styleId="Default">
    <w:name w:val="Default"/>
    <w:basedOn w:val="Normal"/>
    <w:uiPriority w:val="99"/>
    <w:qFormat/>
    <w:rsid w:val="0099396B"/>
    <w:pPr>
      <w:widowControl w:val="0"/>
      <w:suppressAutoHyphens/>
      <w:autoSpaceDE w:val="0"/>
    </w:pPr>
    <w:rPr>
      <w:rFonts w:ascii="Verdana" w:eastAsia="Calibri" w:hAnsi="Verdana"/>
      <w:color w:val="000000"/>
      <w:kern w:val="1"/>
      <w:lang w:eastAsia="ar-SA"/>
    </w:rPr>
  </w:style>
  <w:style w:type="character" w:customStyle="1" w:styleId="element-citation">
    <w:name w:val="element-citation"/>
    <w:basedOn w:val="DefaultParagraphFont"/>
    <w:rsid w:val="0099396B"/>
  </w:style>
  <w:style w:type="character" w:styleId="Emphasis">
    <w:name w:val="Emphasis"/>
    <w:uiPriority w:val="20"/>
    <w:qFormat/>
    <w:rsid w:val="0099396B"/>
    <w:rPr>
      <w:i/>
      <w:iCs/>
    </w:rPr>
  </w:style>
  <w:style w:type="paragraph" w:customStyle="1" w:styleId="Enumration">
    <w:name w:val="Enumération"/>
    <w:basedOn w:val="Standard"/>
    <w:rsid w:val="0099396B"/>
    <w:pPr>
      <w:spacing w:after="60" w:line="240" w:lineRule="exact"/>
      <w:ind w:firstLine="284"/>
      <w:jc w:val="both"/>
    </w:pPr>
    <w:rPr>
      <w:rFonts w:ascii="Times New Roman" w:hAnsi="Times New Roman" w:cs="Times New Roman"/>
    </w:rPr>
  </w:style>
  <w:style w:type="paragraph" w:customStyle="1" w:styleId="ex-ling">
    <w:name w:val="ex-ling"/>
    <w:basedOn w:val="Normal"/>
    <w:link w:val="ex-lingCar"/>
    <w:rsid w:val="0099396B"/>
    <w:pPr>
      <w:tabs>
        <w:tab w:val="left" w:pos="284"/>
        <w:tab w:val="left" w:pos="851"/>
      </w:tabs>
      <w:spacing w:line="283" w:lineRule="auto"/>
      <w:jc w:val="both"/>
    </w:pPr>
    <w:rPr>
      <w:rFonts w:eastAsia="Times New Roman"/>
      <w:sz w:val="22"/>
    </w:rPr>
  </w:style>
  <w:style w:type="character" w:customStyle="1" w:styleId="ex-lingCar">
    <w:name w:val="ex-ling Car"/>
    <w:link w:val="ex-ling"/>
    <w:rsid w:val="0099396B"/>
    <w:rPr>
      <w:rFonts w:ascii="Times New Roman" w:eastAsia="Times New Roman" w:hAnsi="Times New Roman"/>
      <w:sz w:val="22"/>
      <w:lang w:val="en-GB" w:eastAsia="en-US"/>
    </w:rPr>
  </w:style>
  <w:style w:type="paragraph" w:customStyle="1" w:styleId="Grillemoyenne1-Accent21">
    <w:name w:val="Grille moyenne 1 - Accent 21"/>
    <w:basedOn w:val="Normal"/>
    <w:uiPriority w:val="34"/>
    <w:qFormat/>
    <w:rsid w:val="0099396B"/>
    <w:pPr>
      <w:ind w:left="720"/>
      <w:contextualSpacing/>
    </w:pPr>
  </w:style>
  <w:style w:type="character" w:customStyle="1" w:styleId="Heading4Char">
    <w:name w:val="Heading 4 Char"/>
    <w:aliases w:val="Thèse Titre 4 Char,Thèse Titre 41 Char"/>
    <w:basedOn w:val="DefaultParagraphFont"/>
    <w:link w:val="Heading4"/>
    <w:rsid w:val="0099396B"/>
    <w:rPr>
      <w:rFonts w:ascii="Times New Roman" w:eastAsia="Times New Roman" w:hAnsi="Times New Roman" w:cs="Times New Roman"/>
      <w:b/>
      <w:bCs/>
      <w:szCs w:val="28"/>
      <w:lang w:val="fr-FR" w:eastAsia="fr-FR"/>
    </w:rPr>
  </w:style>
  <w:style w:type="character" w:customStyle="1" w:styleId="Heading5Char">
    <w:name w:val="Heading 5 Char"/>
    <w:aliases w:val="Thèse Titre 5 Char,Thèse Titre 51 Char,Thèse Titre 52 Char,Thèse Titre 511 Char"/>
    <w:basedOn w:val="DefaultParagraphFont"/>
    <w:link w:val="Heading5"/>
    <w:rsid w:val="0099396B"/>
    <w:rPr>
      <w:rFonts w:asciiTheme="majorHAnsi" w:eastAsia="Times New Roman" w:hAnsiTheme="majorHAnsi" w:cstheme="majorBidi"/>
      <w:iCs/>
      <w:smallCaps/>
      <w:sz w:val="22"/>
      <w:szCs w:val="22"/>
      <w:lang w:val="en-GB" w:eastAsia="en-US"/>
    </w:rPr>
  </w:style>
  <w:style w:type="character" w:customStyle="1" w:styleId="Heading6Char">
    <w:name w:val="Heading 6 Char"/>
    <w:aliases w:val="Thèse Titre 6 Char,Thèse Titre 61 Char"/>
    <w:basedOn w:val="DefaultParagraphFont"/>
    <w:link w:val="Heading6"/>
    <w:rsid w:val="0099396B"/>
    <w:rPr>
      <w:rFonts w:ascii="Times New Roman" w:eastAsia="Times New Roman" w:hAnsi="Times New Roman" w:cs="Times New Roman"/>
      <w:b/>
      <w:bCs/>
      <w:i/>
      <w:sz w:val="22"/>
      <w:szCs w:val="22"/>
      <w:lang w:val="fr-FR" w:eastAsia="fr-FR"/>
    </w:rPr>
  </w:style>
  <w:style w:type="character" w:customStyle="1" w:styleId="Heading7Char">
    <w:name w:val="Heading 7 Char"/>
    <w:aliases w:val="Thèse Titre 7 Char,Thèse Titre 71 Char"/>
    <w:basedOn w:val="DefaultParagraphFont"/>
    <w:link w:val="Heading7"/>
    <w:rsid w:val="0099396B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8Char">
    <w:name w:val="Heading 8 Char"/>
    <w:basedOn w:val="DefaultParagraphFont"/>
    <w:link w:val="Heading8"/>
    <w:rsid w:val="0099396B"/>
    <w:rPr>
      <w:rFonts w:ascii="Times New Roman" w:eastAsia="Times New Roman" w:hAnsi="Times New Roman"/>
      <w:i/>
      <w:iCs/>
      <w:lang w:eastAsia="en-US"/>
    </w:rPr>
  </w:style>
  <w:style w:type="paragraph" w:customStyle="1" w:styleId="heading10">
    <w:name w:val="heading1"/>
    <w:basedOn w:val="Normal"/>
    <w:rsid w:val="0099396B"/>
    <w:pPr>
      <w:keepNext/>
      <w:keepLines/>
      <w:suppressAutoHyphens/>
      <w:autoSpaceDN w:val="0"/>
      <w:spacing w:before="360" w:after="240" w:line="300" w:lineRule="atLeast"/>
      <w:textAlignment w:val="baseline"/>
    </w:pPr>
    <w:rPr>
      <w:rFonts w:eastAsia="Times New Roman" w:cs="Times New Roman"/>
      <w:b/>
      <w:bCs/>
      <w:kern w:val="3"/>
      <w:szCs w:val="20"/>
      <w:lang w:eastAsia="de-DE"/>
    </w:rPr>
  </w:style>
  <w:style w:type="paragraph" w:customStyle="1" w:styleId="heading20">
    <w:name w:val="heading2"/>
    <w:basedOn w:val="Normal"/>
    <w:rsid w:val="0099396B"/>
    <w:pPr>
      <w:keepNext/>
      <w:keepLines/>
      <w:tabs>
        <w:tab w:val="left" w:pos="0"/>
      </w:tabs>
      <w:suppressAutoHyphens/>
      <w:autoSpaceDN w:val="0"/>
      <w:spacing w:before="100" w:after="100" w:line="0" w:lineRule="atLeast"/>
      <w:jc w:val="both"/>
      <w:textAlignment w:val="baseline"/>
      <w:outlineLvl w:val="1"/>
    </w:pPr>
    <w:rPr>
      <w:rFonts w:eastAsia="Times New Roman" w:cs="Times New Roman"/>
      <w:b/>
      <w:bCs/>
      <w:iCs/>
      <w:kern w:val="3"/>
      <w:sz w:val="20"/>
      <w:szCs w:val="20"/>
      <w:lang w:eastAsia="de-DE"/>
    </w:rPr>
  </w:style>
  <w:style w:type="character" w:styleId="HTMLCite">
    <w:name w:val="HTML Cite"/>
    <w:basedOn w:val="DefaultParagraphFont"/>
    <w:uiPriority w:val="99"/>
    <w:semiHidden/>
    <w:unhideWhenUsed/>
    <w:rsid w:val="0099396B"/>
    <w:rPr>
      <w:i/>
      <w:iCs/>
    </w:rPr>
  </w:style>
  <w:style w:type="paragraph" w:customStyle="1" w:styleId="Index">
    <w:name w:val="Index"/>
    <w:basedOn w:val="Standard"/>
    <w:rsid w:val="0099396B"/>
    <w:pPr>
      <w:suppressLineNumbers/>
    </w:pPr>
    <w:rPr>
      <w:rFonts w:cs="Mangal"/>
    </w:rPr>
  </w:style>
  <w:style w:type="character" w:customStyle="1" w:styleId="Internetlink">
    <w:name w:val="Internet link"/>
    <w:rsid w:val="009777B4"/>
    <w:rPr>
      <w:rFonts w:ascii="Arial" w:hAnsi="Arial"/>
      <w:color w:val="0000FF"/>
      <w:sz w:val="22"/>
      <w:u w:val="single"/>
    </w:rPr>
  </w:style>
  <w:style w:type="paragraph" w:customStyle="1" w:styleId="ListParagraph1">
    <w:name w:val="List Paragraph1"/>
    <w:aliases w:val="nl"/>
    <w:basedOn w:val="Normal"/>
    <w:next w:val="Normal"/>
    <w:autoRedefine/>
    <w:qFormat/>
    <w:rsid w:val="0099396B"/>
    <w:pPr>
      <w:tabs>
        <w:tab w:val="left" w:pos="567"/>
      </w:tabs>
      <w:spacing w:line="480" w:lineRule="auto"/>
    </w:pPr>
  </w:style>
  <w:style w:type="paragraph" w:customStyle="1" w:styleId="Placeholder">
    <w:name w:val="Placeholder"/>
    <w:basedOn w:val="Normal"/>
    <w:qFormat/>
    <w:rsid w:val="0099396B"/>
    <w:pPr>
      <w:spacing w:line="480" w:lineRule="auto"/>
    </w:pPr>
    <w:rPr>
      <w:b/>
    </w:rPr>
  </w:style>
  <w:style w:type="paragraph" w:customStyle="1" w:styleId="Quotations">
    <w:name w:val="Quotations"/>
    <w:basedOn w:val="Standard"/>
    <w:rsid w:val="0099396B"/>
    <w:pPr>
      <w:spacing w:after="283"/>
      <w:ind w:left="567" w:right="567"/>
    </w:pPr>
  </w:style>
  <w:style w:type="paragraph" w:customStyle="1" w:styleId="Reference">
    <w:name w:val="Reference"/>
    <w:basedOn w:val="Standard"/>
    <w:rsid w:val="0099396B"/>
    <w:pPr>
      <w:jc w:val="both"/>
      <w:outlineLvl w:val="0"/>
    </w:pPr>
    <w:rPr>
      <w:rFonts w:ascii="Times New Roman" w:hAnsi="Times New Roman" w:cs="Times New Roman"/>
      <w:sz w:val="18"/>
      <w:lang w:val="en-US" w:eastAsia="en-US"/>
    </w:rPr>
  </w:style>
  <w:style w:type="paragraph" w:customStyle="1" w:styleId="referenceitem">
    <w:name w:val="referenceitem"/>
    <w:basedOn w:val="Standard"/>
    <w:rsid w:val="0099396B"/>
    <w:pPr>
      <w:spacing w:line="220" w:lineRule="atLeast"/>
      <w:jc w:val="both"/>
    </w:pPr>
    <w:rPr>
      <w:rFonts w:ascii="Times New Roman" w:hAnsi="Times New Roman" w:cs="Times New Roman"/>
      <w:sz w:val="18"/>
      <w:lang w:val="en-US" w:eastAsia="de-DE"/>
    </w:rPr>
  </w:style>
  <w:style w:type="paragraph" w:customStyle="1" w:styleId="SectionTitle">
    <w:name w:val="Section Title"/>
    <w:basedOn w:val="Heading1"/>
    <w:qFormat/>
    <w:rsid w:val="00C5051B"/>
    <w:pPr>
      <w:ind w:left="245"/>
    </w:pPr>
  </w:style>
  <w:style w:type="paragraph" w:customStyle="1" w:styleId="Style1">
    <w:name w:val="Style1"/>
    <w:basedOn w:val="Normal"/>
    <w:rsid w:val="0099396B"/>
    <w:pPr>
      <w:numPr>
        <w:numId w:val="1"/>
      </w:numPr>
    </w:pPr>
  </w:style>
  <w:style w:type="table" w:styleId="TableGrid">
    <w:name w:val="Table Grid"/>
    <w:basedOn w:val="TableNormal"/>
    <w:uiPriority w:val="59"/>
    <w:qFormat/>
    <w:rsid w:val="0099396B"/>
    <w:pPr>
      <w:spacing w:after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autoRedefine/>
    <w:qFormat/>
    <w:rsid w:val="0099396B"/>
    <w:rPr>
      <w:rFonts w:eastAsia="TrebuchetMS" w:cs="TrebuchetMS"/>
    </w:rPr>
  </w:style>
  <w:style w:type="paragraph" w:customStyle="1" w:styleId="Table">
    <w:name w:val="Table"/>
    <w:aliases w:val="IT"/>
    <w:basedOn w:val="Normal"/>
    <w:qFormat/>
    <w:rsid w:val="0099396B"/>
    <w:pPr>
      <w:spacing w:line="48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DB11C7"/>
    <w:pPr>
      <w:tabs>
        <w:tab w:val="right" w:leader="dot" w:pos="9000"/>
      </w:tabs>
      <w:spacing w:before="0" w:after="0" w:line="276" w:lineRule="auto"/>
    </w:pPr>
    <w:rPr>
      <w:rFonts w:asciiTheme="minorBidi" w:hAnsiTheme="minorBidi"/>
      <w:b/>
      <w:iC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AC569E"/>
    <w:pPr>
      <w:tabs>
        <w:tab w:val="right" w:leader="dot" w:pos="9016"/>
      </w:tabs>
      <w:spacing w:before="0" w:after="60" w:line="276" w:lineRule="auto"/>
    </w:pPr>
    <w:rPr>
      <w:rFonts w:ascii="Arial Narrow" w:hAnsi="Arial Narrow" w:cs="Arial"/>
      <w:iCs/>
      <w:noProof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9396B"/>
    <w:pPr>
      <w:spacing w:before="0" w:after="0"/>
    </w:pPr>
    <w:rPr>
      <w:rFonts w:asciiTheme="minorHAnsi" w:hAnsiTheme="minorHAnsi"/>
      <w:sz w:val="22"/>
      <w:szCs w:val="22"/>
    </w:rPr>
  </w:style>
  <w:style w:type="character" w:customStyle="1" w:styleId="white-body-txt">
    <w:name w:val="white-body-txt"/>
    <w:basedOn w:val="DefaultParagraphFont"/>
    <w:rsid w:val="00EA5DBB"/>
  </w:style>
  <w:style w:type="character" w:customStyle="1" w:styleId="currentbranch0">
    <w:name w:val="currentbranch0"/>
    <w:basedOn w:val="DefaultParagraphFont"/>
    <w:rsid w:val="00130062"/>
  </w:style>
  <w:style w:type="character" w:customStyle="1" w:styleId="currentbranch1">
    <w:name w:val="currentbranch1"/>
    <w:basedOn w:val="DefaultParagraphFont"/>
    <w:rsid w:val="00130062"/>
  </w:style>
  <w:style w:type="character" w:customStyle="1" w:styleId="currentbranch2">
    <w:name w:val="currentbranch2"/>
    <w:basedOn w:val="DefaultParagraphFont"/>
    <w:rsid w:val="00130062"/>
  </w:style>
  <w:style w:type="character" w:customStyle="1" w:styleId="icon">
    <w:name w:val="icon"/>
    <w:basedOn w:val="DefaultParagraphFont"/>
    <w:rsid w:val="00130062"/>
  </w:style>
  <w:style w:type="paragraph" w:customStyle="1" w:styleId="Appendix">
    <w:name w:val="Appendix"/>
    <w:basedOn w:val="Heading1"/>
    <w:qFormat/>
    <w:rsid w:val="00DB0966"/>
    <w:rPr>
      <w:lang w:val="en-US"/>
    </w:rPr>
  </w:style>
  <w:style w:type="paragraph" w:customStyle="1" w:styleId="Appendix2">
    <w:name w:val="Appendix 2"/>
    <w:basedOn w:val="Heading2"/>
    <w:qFormat/>
    <w:rsid w:val="00DB0966"/>
  </w:style>
  <w:style w:type="character" w:customStyle="1" w:styleId="phon">
    <w:name w:val="phon"/>
    <w:basedOn w:val="DefaultParagraphFont"/>
    <w:rsid w:val="000A0282"/>
  </w:style>
  <w:style w:type="character" w:customStyle="1" w:styleId="separator">
    <w:name w:val="separator"/>
    <w:basedOn w:val="DefaultParagraphFont"/>
    <w:rsid w:val="000A0282"/>
  </w:style>
  <w:style w:type="paragraph" w:styleId="NormalIndent">
    <w:name w:val="Normal Indent"/>
    <w:basedOn w:val="Normal"/>
    <w:link w:val="NormalIndentChar"/>
    <w:rsid w:val="009A2FEF"/>
    <w:pPr>
      <w:spacing w:before="0" w:after="0"/>
      <w:ind w:left="720"/>
      <w:jc w:val="both"/>
    </w:pPr>
    <w:rPr>
      <w:rFonts w:eastAsia="Times New Roman" w:cs="Times New Roman"/>
      <w:sz w:val="22"/>
    </w:rPr>
  </w:style>
  <w:style w:type="paragraph" w:customStyle="1" w:styleId="B1">
    <w:name w:val="B1"/>
    <w:basedOn w:val="Normal"/>
    <w:rsid w:val="009A2FEF"/>
    <w:pPr>
      <w:numPr>
        <w:numId w:val="3"/>
      </w:numPr>
      <w:spacing w:before="0" w:after="0"/>
      <w:jc w:val="both"/>
    </w:pPr>
    <w:rPr>
      <w:rFonts w:eastAsia="Times New Roman" w:cs="Times New Roman"/>
      <w:sz w:val="22"/>
    </w:rPr>
  </w:style>
  <w:style w:type="paragraph" w:customStyle="1" w:styleId="NormalIndent1">
    <w:name w:val="Normal Indent1"/>
    <w:basedOn w:val="Normal"/>
    <w:link w:val="NormalindentChar0"/>
    <w:qFormat/>
    <w:rsid w:val="009A2FEF"/>
    <w:pPr>
      <w:spacing w:before="0" w:after="0"/>
      <w:ind w:left="720"/>
      <w:jc w:val="both"/>
    </w:pPr>
    <w:rPr>
      <w:rFonts w:eastAsia="Times New Roman" w:cs="Times New Roman"/>
      <w:kern w:val="16"/>
      <w:sz w:val="22"/>
    </w:rPr>
  </w:style>
  <w:style w:type="character" w:customStyle="1" w:styleId="NormalindentChar0">
    <w:name w:val="Normal indent Char"/>
    <w:link w:val="NormalIndent1"/>
    <w:rsid w:val="009A2FEF"/>
    <w:rPr>
      <w:rFonts w:ascii="Times New Roman" w:eastAsia="Times New Roman" w:hAnsi="Times New Roman" w:cs="Times New Roman"/>
      <w:kern w:val="16"/>
      <w:sz w:val="22"/>
      <w:lang w:val="en-GB" w:eastAsia="en-US"/>
    </w:rPr>
  </w:style>
  <w:style w:type="character" w:customStyle="1" w:styleId="NormalIndentChar">
    <w:name w:val="Normal Indent Char"/>
    <w:link w:val="NormalIndent"/>
    <w:rsid w:val="009A2FEF"/>
    <w:rPr>
      <w:rFonts w:ascii="Times New Roman" w:eastAsia="Times New Roman" w:hAnsi="Times New Roman" w:cs="Times New Roman"/>
      <w:sz w:val="22"/>
      <w:lang w:val="en-GB" w:eastAsia="en-US"/>
    </w:rPr>
  </w:style>
  <w:style w:type="paragraph" w:customStyle="1" w:styleId="Contents">
    <w:name w:val="Contents"/>
    <w:basedOn w:val="Heading1"/>
    <w:link w:val="ContentsChar"/>
    <w:qFormat/>
    <w:rsid w:val="007671E2"/>
  </w:style>
  <w:style w:type="character" w:customStyle="1" w:styleId="ContentsChar">
    <w:name w:val="Contents Char"/>
    <w:basedOn w:val="Heading1Char"/>
    <w:link w:val="Contents"/>
    <w:rsid w:val="007671E2"/>
    <w:rPr>
      <w:rFonts w:ascii="Arial Black" w:eastAsiaTheme="majorEastAsia" w:hAnsi="Arial Black" w:cs="Arial"/>
      <w:b/>
      <w:bCs/>
      <w:color w:val="4F81BD"/>
      <w:sz w:val="30"/>
      <w:szCs w:val="30"/>
      <w:lang w:val="en-GB" w:eastAsia="en-US"/>
    </w:rPr>
  </w:style>
  <w:style w:type="paragraph" w:customStyle="1" w:styleId="Figures">
    <w:name w:val="Figures"/>
    <w:basedOn w:val="Normal"/>
    <w:qFormat/>
    <w:rsid w:val="005770B5"/>
    <w:pPr>
      <w:jc w:val="center"/>
    </w:pPr>
    <w:rPr>
      <w:rFonts w:ascii="Arial Narrow" w:hAnsi="Arial Narrow"/>
      <w:b/>
      <w:bCs/>
      <w:noProof/>
      <w:sz w:val="18"/>
      <w:szCs w:val="18"/>
      <w:lang w:val="en-US"/>
    </w:rPr>
  </w:style>
  <w:style w:type="paragraph" w:customStyle="1" w:styleId="Tables">
    <w:name w:val="Tables"/>
    <w:basedOn w:val="Normal"/>
    <w:qFormat/>
    <w:rsid w:val="005770B5"/>
    <w:pPr>
      <w:spacing w:before="60" w:after="60"/>
      <w:jc w:val="center"/>
    </w:pPr>
    <w:rPr>
      <w:rFonts w:ascii="Arial Narrow" w:eastAsia="Times New Roman" w:hAnsi="Arial Narrow"/>
      <w:b/>
      <w:bCs/>
      <w:color w:val="FFFFFF" w:themeColor="background1"/>
      <w:sz w:val="22"/>
      <w:szCs w:val="22"/>
    </w:rPr>
  </w:style>
  <w:style w:type="paragraph" w:customStyle="1" w:styleId="contentstable">
    <w:name w:val="contents table"/>
    <w:basedOn w:val="TOC2"/>
    <w:qFormat/>
    <w:rsid w:val="002838D6"/>
    <w:pPr>
      <w:spacing w:before="60"/>
    </w:pPr>
    <w:rPr>
      <w:rFonts w:asciiTheme="minorBidi" w:hAnsiTheme="minorBidi" w:cstheme="minorBidi"/>
    </w:rPr>
  </w:style>
  <w:style w:type="paragraph" w:customStyle="1" w:styleId="xmsonormal">
    <w:name w:val="x_msonormal"/>
    <w:basedOn w:val="Normal"/>
    <w:rsid w:val="004C5635"/>
    <w:pPr>
      <w:spacing w:before="100" w:beforeAutospacing="1" w:after="100" w:afterAutospacing="1"/>
    </w:pPr>
    <w:rPr>
      <w:rFonts w:eastAsia="Times New Roman" w:cs="Times New Roman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66D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2BBE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200CF5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customStyle="1" w:styleId="rphighlightallclass">
    <w:name w:val="rphighlightallclass"/>
    <w:basedOn w:val="DefaultParagraphFont"/>
    <w:rsid w:val="00F05AB4"/>
  </w:style>
  <w:style w:type="character" w:customStyle="1" w:styleId="rpk1">
    <w:name w:val="_rp_k1"/>
    <w:basedOn w:val="DefaultParagraphFont"/>
    <w:rsid w:val="00F05AB4"/>
  </w:style>
  <w:style w:type="character" w:customStyle="1" w:styleId="pel">
    <w:name w:val="_pe_l"/>
    <w:basedOn w:val="DefaultParagraphFont"/>
    <w:rsid w:val="00F05AB4"/>
  </w:style>
  <w:style w:type="character" w:customStyle="1" w:styleId="bidi">
    <w:name w:val="bidi"/>
    <w:basedOn w:val="DefaultParagraphFont"/>
    <w:rsid w:val="00F05AB4"/>
  </w:style>
  <w:style w:type="character" w:customStyle="1" w:styleId="rpu1">
    <w:name w:val="_rp_u1"/>
    <w:basedOn w:val="DefaultParagraphFont"/>
    <w:rsid w:val="00F05AB4"/>
  </w:style>
  <w:style w:type="character" w:customStyle="1" w:styleId="allowtextselection">
    <w:name w:val="allowtextselection"/>
    <w:basedOn w:val="DefaultParagraphFont"/>
    <w:rsid w:val="00F05AB4"/>
  </w:style>
  <w:style w:type="paragraph" w:customStyle="1" w:styleId="Tabletext">
    <w:name w:val="Table text"/>
    <w:basedOn w:val="Normal"/>
    <w:rsid w:val="006E2C6C"/>
    <w:pPr>
      <w:tabs>
        <w:tab w:val="left" w:pos="284"/>
      </w:tabs>
      <w:spacing w:before="0"/>
    </w:pPr>
    <w:rPr>
      <w:rFonts w:ascii="Myriad Pro" w:eastAsia="Times New Roman" w:hAnsi="Myriad Pro" w:cs="Times New Roman"/>
      <w:sz w:val="20"/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8F3A57"/>
    <w:pPr>
      <w:spacing w:after="0"/>
    </w:pPr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SAH2">
    <w:name w:val="PSA H2"/>
    <w:basedOn w:val="Heading1"/>
    <w:link w:val="PSAH2Char"/>
    <w:uiPriority w:val="99"/>
    <w:qFormat/>
    <w:rsid w:val="00466516"/>
    <w:pPr>
      <w:spacing w:before="480" w:line="240" w:lineRule="auto"/>
      <w:ind w:left="0" w:right="0" w:firstLine="0"/>
      <w:jc w:val="both"/>
    </w:pPr>
    <w:rPr>
      <w:color w:val="1F497D" w:themeColor="text2"/>
    </w:rPr>
  </w:style>
  <w:style w:type="character" w:customStyle="1" w:styleId="PSAH2Char">
    <w:name w:val="PSA H2 Char"/>
    <w:basedOn w:val="Heading1Char"/>
    <w:link w:val="PSAH2"/>
    <w:uiPriority w:val="99"/>
    <w:rsid w:val="00466516"/>
    <w:rPr>
      <w:rFonts w:ascii="Arial" w:eastAsiaTheme="majorEastAsia" w:hAnsi="Arial" w:cs="Arial"/>
      <w:b/>
      <w:bCs/>
      <w:color w:val="1F497D" w:themeColor="text2"/>
      <w:sz w:val="48"/>
      <w:szCs w:val="48"/>
      <w:lang w:val="en-GB" w:eastAsia="en-US"/>
    </w:rPr>
  </w:style>
  <w:style w:type="paragraph" w:styleId="Revision">
    <w:name w:val="Revision"/>
    <w:hidden/>
    <w:uiPriority w:val="99"/>
    <w:semiHidden/>
    <w:rsid w:val="00702CA7"/>
    <w:pPr>
      <w:spacing w:after="0"/>
    </w:pPr>
    <w:rPr>
      <w:rFonts w:ascii="Times New Roman" w:hAnsi="Times New Roman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B2A7E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qFormat/>
    <w:rsid w:val="003F5C65"/>
    <w:pPr>
      <w:spacing w:after="0"/>
    </w:pPr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qFormat/>
    <w:rsid w:val="00942401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942401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qFormat/>
    <w:rsid w:val="00942401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qFormat/>
    <w:rsid w:val="00942401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qFormat/>
    <w:rsid w:val="00C85ABB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F27645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F27645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qFormat/>
    <w:rsid w:val="00F27645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qFormat/>
    <w:rsid w:val="00402AB4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qFormat/>
    <w:rsid w:val="00921868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qFormat/>
    <w:rsid w:val="00261420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qFormat/>
    <w:rsid w:val="001C5C2D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qFormat/>
    <w:rsid w:val="001C5C2D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qFormat/>
    <w:rsid w:val="00224CFA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qFormat/>
    <w:rsid w:val="00D32CD4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qFormat/>
    <w:rsid w:val="00412B6C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qFormat/>
    <w:rsid w:val="000802F3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qFormat/>
    <w:rsid w:val="00F80DA8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qFormat/>
    <w:rsid w:val="00F80DA8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qFormat/>
    <w:rsid w:val="0038691E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qFormat/>
    <w:rsid w:val="00B65232"/>
    <w:pPr>
      <w:spacing w:after="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7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0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3733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7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867723843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27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0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76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42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44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906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060366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2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329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590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20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0138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7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405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685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261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09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7457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179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983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89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2765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86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391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0793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7490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250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2986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4094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9049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1211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510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83923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1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59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758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94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969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82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755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8822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181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447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4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3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65333317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86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55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67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764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944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930752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63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932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701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104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728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615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574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508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9718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77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65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735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422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0210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91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063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04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438644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3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44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9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5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33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356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12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770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38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40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751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4672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77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027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1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61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25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507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031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3172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311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619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56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8495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107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1038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4173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792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da-RD@oaaaqa.gov.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ABD902-7C21-45EB-92CC-8038D040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Naibi RD</dc:creator>
  <cp:keywords/>
  <dc:description/>
  <cp:lastModifiedBy>Sheikha Said Al Abri</cp:lastModifiedBy>
  <cp:revision>3</cp:revision>
  <cp:lastPrinted>2021-04-11T07:45:00Z</cp:lastPrinted>
  <dcterms:created xsi:type="dcterms:W3CDTF">2026-08-26T06:20:00Z</dcterms:created>
  <dcterms:modified xsi:type="dcterms:W3CDTF">2026-08-26T06:45:00Z</dcterms:modified>
</cp:coreProperties>
</file>